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1E3DC3" w:rsidP="001E3DC3" w14:paraId="6C180CED" w14:textId="77777777">
      <w:pPr>
        <w:spacing w:after="200" w:line="276" w:lineRule="auto"/>
        <w:rPr>
          <w:rFonts w:ascii="Calibri" w:hAnsi="Calibri"/>
          <w:b/>
          <w:i/>
          <w:color w:val="000000"/>
          <w:sz w:val="40"/>
          <w:szCs w:val="40"/>
          <w:lang w:val="pl-PL" w:eastAsia="pl-PL" w:bidi="ar-SA"/>
        </w:rPr>
      </w:pPr>
      <w:r>
        <w:rPr>
          <w:rFonts w:ascii="Calibri" w:hAnsi="Calibri"/>
          <w:b/>
          <w:i/>
          <w:noProof/>
          <w:sz w:val="44"/>
          <w:szCs w:val="44"/>
          <w:lang w:val="pl-PL" w:eastAsia="pl-PL" w:bidi="ar-SA"/>
        </w:rPr>
        <w:t>NEW PASSWORD B2.</w:t>
      </w:r>
      <w:r>
        <w:rPr>
          <w:rFonts w:ascii="Calibri" w:hAnsi="Calibri"/>
          <w:b/>
          <w:i/>
          <w:sz w:val="44"/>
          <w:szCs w:val="44"/>
          <w:lang w:val="pl-PL" w:eastAsia="pl-PL" w:bidi="ar-SA"/>
        </w:rPr>
        <w:t xml:space="preserve"> </w:t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>Podręcznik do języka</w:t>
      </w:r>
      <w:r>
        <w:rPr>
          <w:rFonts w:ascii="Calibri" w:hAnsi="Calibri"/>
          <w:b/>
          <w:i/>
          <w:color w:val="000000"/>
          <w:sz w:val="36"/>
          <w:szCs w:val="36"/>
          <w:lang w:val="pl-PL" w:eastAsia="pl-PL" w:bidi="ar-SA"/>
        </w:rPr>
        <w:t xml:space="preserve"> angielskiego. </w:t>
      </w:r>
      <w:r>
        <w:rPr>
          <w:rFonts w:ascii="Calibri" w:hAnsi="Calibri"/>
          <w:b/>
          <w:i/>
          <w:color w:val="000000"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color w:val="000000"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color w:val="000000"/>
          <w:sz w:val="36"/>
          <w:szCs w:val="36"/>
          <w:lang w:val="pl-PL" w:eastAsia="pl-PL" w:bidi="ar-SA"/>
        </w:rPr>
        <w:tab/>
      </w:r>
    </w:p>
    <w:p w:rsidR="001E3DC3" w:rsidP="001E3DC3" w14:paraId="71B4DA9A" w14:textId="77777777">
      <w:pPr>
        <w:spacing w:after="200" w:line="276" w:lineRule="auto"/>
        <w:rPr>
          <w:rFonts w:ascii="Calibri" w:hAnsi="Calibri"/>
          <w:b/>
          <w:color w:val="000000"/>
          <w:sz w:val="36"/>
          <w:szCs w:val="36"/>
          <w:lang w:val="pl-PL" w:eastAsia="pl-PL" w:bidi="ar-SA"/>
        </w:rPr>
      </w:pPr>
      <w:r>
        <w:rPr>
          <w:rFonts w:ascii="Calibri" w:hAnsi="Calibri"/>
          <w:b/>
          <w:color w:val="000000"/>
          <w:sz w:val="36"/>
          <w:szCs w:val="36"/>
          <w:lang w:val="pl-PL" w:eastAsia="pl-PL" w:bidi="ar-SA"/>
        </w:rPr>
        <w:t>Kryteria oceny</w:t>
      </w:r>
    </w:p>
    <w:p w:rsidR="001E3DC3" w14:paraId="4233458C" w14:textId="77777777">
      <w:pPr>
        <w:numPr>
          <w:ilvl w:val="0"/>
          <w:numId w:val="1"/>
        </w:numPr>
        <w:suppressAutoHyphens/>
        <w:spacing w:after="0" w:line="240" w:lineRule="auto"/>
        <w:ind w:left="720" w:hanging="360"/>
        <w:contextualSpacing w:val="0"/>
        <w:rPr>
          <w:rFonts w:ascii="Calibri" w:hAnsi="Calibri"/>
          <w:b/>
          <w:color w:val="000000"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Kryteria oceniania zostały sformułowane zgodnie z założeniami podstawy programowej nauczania języka obcego nowożytnego w szkołach ponadpodstawowych. Stanowią propozycję systemu oceny uczniów w klasach pracujących z podręcznikiem </w:t>
      </w:r>
      <w:r>
        <w:rPr>
          <w:rFonts w:ascii="Calibri" w:hAnsi="Calibri" w:eastAsiaTheme="majorEastAsia" w:cstheme="majorBidi"/>
          <w:b/>
          <w:i/>
          <w:iCs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New </w:t>
      </w:r>
      <w:r>
        <w:rPr>
          <w:rFonts w:ascii="Calibri" w:hAnsi="Calibri" w:eastAsiaTheme="majorEastAsia" w:cstheme="majorBidi"/>
          <w:b/>
          <w:i/>
          <w:color w:val="000000"/>
          <w:spacing w:val="-10"/>
          <w:kern w:val="28"/>
          <w:sz w:val="22"/>
          <w:szCs w:val="22"/>
          <w:lang w:val="pl-PL" w:eastAsia="pl-PL" w:bidi="ar-SA"/>
        </w:rPr>
        <w:t>Password B2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>. Nauczyciel może dostosować kryteria do potrzeb swoich klas oraz do obowiązującego Wewnątrzszkolnego Systemu Oceniania (WSO).</w:t>
      </w:r>
    </w:p>
    <w:p w:rsidR="001E3DC3" w14:paraId="43FFF296" w14:textId="77777777">
      <w:pPr>
        <w:numPr>
          <w:ilvl w:val="0"/>
          <w:numId w:val="1"/>
        </w:numPr>
        <w:suppressAutoHyphens/>
        <w:spacing w:after="0" w:line="240" w:lineRule="auto"/>
        <w:ind w:left="720" w:hanging="360"/>
        <w:contextualSpacing w:val="0"/>
        <w:rPr>
          <w:rFonts w:ascii="Calibri" w:hAnsi="Calibri"/>
          <w:b/>
          <w:color w:val="000000"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W kryteriach oceniania nie zostały uwzględnione oceny: niedostateczna oraz celująca. Zakładamy, że uczeń otrzymuje ocenę </w:t>
      </w:r>
      <w:r>
        <w:rPr>
          <w:rFonts w:ascii="Calibri" w:hAnsi="Calibri" w:eastAsiaTheme="majorEastAsia" w:cstheme="majorBidi"/>
          <w:b/>
          <w:i/>
          <w:iCs/>
          <w:color w:val="000000"/>
          <w:spacing w:val="-10"/>
          <w:kern w:val="28"/>
          <w:sz w:val="22"/>
          <w:szCs w:val="22"/>
          <w:lang w:val="pl-PL" w:eastAsia="pl-PL" w:bidi="ar-SA"/>
        </w:rPr>
        <w:t>niedostateczną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u w:val="single"/>
          <w:lang w:val="pl-PL" w:eastAsia="pl-PL" w:bidi="ar-SA"/>
        </w:rPr>
        <w:t>,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 jeśli nie spełnia kryteriów na ocenę dopuszczającą, czyli nie opanował podstawowej wiedzy i umiejętności określonych w podstawie programowej (nie potrafi wykonać zadań o elementarnym stopniu trudności), a braki w wiadomościach i umiejętnościach uniemożliwiają dalszą naukę.</w:t>
      </w:r>
    </w:p>
    <w:p w:rsidR="001E3DC3" w14:paraId="4D0A3F74" w14:textId="73CF2F37">
      <w:pPr>
        <w:numPr>
          <w:ilvl w:val="0"/>
          <w:numId w:val="1"/>
        </w:numPr>
        <w:suppressAutoHyphens/>
        <w:spacing w:after="0" w:line="240" w:lineRule="auto"/>
        <w:ind w:left="720" w:hanging="360"/>
        <w:contextualSpacing w:val="0"/>
        <w:rPr>
          <w:rFonts w:ascii="Calibri" w:hAnsi="Calibri"/>
          <w:b/>
          <w:color w:val="000000"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Ocena </w:t>
      </w:r>
      <w:r>
        <w:rPr>
          <w:rFonts w:ascii="Calibri" w:hAnsi="Calibri" w:eastAsiaTheme="majorEastAsia" w:cstheme="majorBidi"/>
          <w:b/>
          <w:i/>
          <w:iCs/>
          <w:color w:val="000000"/>
          <w:spacing w:val="-10"/>
          <w:kern w:val="28"/>
          <w:sz w:val="22"/>
          <w:szCs w:val="22"/>
          <w:lang w:val="pl-PL" w:eastAsia="pl-PL" w:bidi="ar-SA"/>
        </w:rPr>
        <w:t>celująca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 podlega osobnym kryteriom, często określanym przez Wewnątrzszkolny System Oceniania (WSO) i jest najczęściej oceną semestralną lub roczną, wystawianą na podstawie wytycznych MEN (Rozporządzenie Ministra Edukacji Narodowej z dnia 13 lipca 2007 r. zmieniające rozporządzenie w sprawie warunków i sposobu oceniania, klasyfikowania i promowania uczniów i słuchaczy oraz przeprowadzania sprawdzianów i egzaminów w szkołach publicznych). Wymagania podstawy programowej dotyczące wyłącznie </w:t>
      </w:r>
      <w:r>
        <w:rPr>
          <w:rFonts w:ascii="Calibri" w:hAnsi="Calibri" w:eastAsiaTheme="majorEastAsia" w:cstheme="majorBidi"/>
          <w:b/>
          <w:color w:val="FF0000"/>
          <w:spacing w:val="-10"/>
          <w:kern w:val="28"/>
          <w:sz w:val="22"/>
          <w:szCs w:val="22"/>
          <w:lang w:val="pl-PL" w:eastAsia="pl-PL" w:bidi="ar-SA"/>
        </w:rPr>
        <w:t>wariantu rozszerzonego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 zostały zaznaczone </w:t>
      </w:r>
      <w:r>
        <w:rPr>
          <w:rFonts w:ascii="Calibri" w:hAnsi="Calibri" w:eastAsiaTheme="majorEastAsia" w:cstheme="majorBidi"/>
          <w:b/>
          <w:color w:val="FF0000"/>
          <w:spacing w:val="-10"/>
          <w:kern w:val="28"/>
          <w:sz w:val="22"/>
          <w:szCs w:val="22"/>
          <w:lang w:val="pl-PL" w:eastAsia="pl-PL" w:bidi="ar-SA"/>
        </w:rPr>
        <w:t>kolorem czerwonym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 xml:space="preserve">, </w:t>
      </w:r>
    </w:p>
    <w:p w:rsidR="001E3DC3" w14:paraId="1D31329D" w14:textId="77777777">
      <w:pPr>
        <w:numPr>
          <w:ilvl w:val="0"/>
          <w:numId w:val="1"/>
        </w:numPr>
        <w:suppressAutoHyphens/>
        <w:spacing w:after="0" w:line="240" w:lineRule="auto"/>
        <w:ind w:left="720" w:hanging="360"/>
        <w:contextualSpacing w:val="0"/>
        <w:rPr>
          <w:rFonts w:ascii="Calibri" w:hAnsi="Calibri"/>
          <w:b/>
          <w:color w:val="000000"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>Szczegółowe kryteria oceny testów do podręcznika (progi procentowe): testów po rozdziale (</w:t>
      </w:r>
      <w:r>
        <w:rPr>
          <w:rFonts w:ascii="Calibri" w:hAnsi="Calibri" w:eastAsiaTheme="majorEastAsia" w:cstheme="majorBidi"/>
          <w:b/>
          <w:i/>
          <w:color w:val="000000"/>
          <w:spacing w:val="-10"/>
          <w:kern w:val="28"/>
          <w:sz w:val="22"/>
          <w:szCs w:val="22"/>
          <w:lang w:val="pl-PL" w:eastAsia="pl-PL" w:bidi="ar-SA"/>
        </w:rPr>
        <w:t>Unit tests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>) oraz kartkówek (</w:t>
      </w:r>
      <w:r>
        <w:rPr>
          <w:rFonts w:ascii="Calibri" w:hAnsi="Calibri" w:eastAsiaTheme="majorEastAsia" w:cstheme="majorBidi"/>
          <w:b/>
          <w:i/>
          <w:color w:val="000000"/>
          <w:spacing w:val="-10"/>
          <w:kern w:val="28"/>
          <w:sz w:val="22"/>
          <w:szCs w:val="22"/>
          <w:lang w:val="pl-PL" w:eastAsia="pl-PL" w:bidi="ar-SA"/>
        </w:rPr>
        <w:t>Short tests</w:t>
      </w:r>
      <w:r>
        <w:rPr>
          <w:rFonts w:ascii="Calibri" w:hAnsi="Calibri" w:eastAsiaTheme="majorEastAsia" w:cstheme="majorBidi"/>
          <w:b/>
          <w:color w:val="000000"/>
          <w:spacing w:val="-10"/>
          <w:kern w:val="28"/>
          <w:sz w:val="22"/>
          <w:szCs w:val="22"/>
          <w:lang w:val="pl-PL" w:eastAsia="pl-PL" w:bidi="ar-SA"/>
        </w:rPr>
        <w:t>) powinny być zgodne z WSO.</w:t>
      </w:r>
    </w:p>
    <w:p w:rsidR="001E3DC3" w14:paraId="036F72FA" w14:textId="77777777">
      <w:pPr>
        <w:numPr>
          <w:ilvl w:val="0"/>
          <w:numId w:val="1"/>
        </w:numPr>
        <w:spacing w:after="200" w:line="276" w:lineRule="auto"/>
        <w:ind w:left="720" w:hanging="360"/>
        <w:contextualSpacing/>
        <w:rPr>
          <w:rFonts w:ascii="Calibri" w:hAnsi="Calibri"/>
          <w:sz w:val="22"/>
          <w:szCs w:val="22"/>
          <w:lang w:val="pl-PL" w:eastAsia="pl-PL" w:bidi="ar-SA"/>
        </w:rPr>
      </w:pPr>
      <w:r>
        <w:rPr>
          <w:rFonts w:ascii="Calibri" w:hAnsi="Calibri"/>
          <w:sz w:val="22"/>
          <w:szCs w:val="22"/>
          <w:lang w:val="pl-PL" w:eastAsia="pl-PL" w:bidi="ar-SA"/>
        </w:rPr>
        <w:t xml:space="preserve">Od roku szkolnego 2024/25 ucznia obowiązują zakresy znajomości środków językowych zgodne ze zmianami w obowiązującej podstawie programowej. Zmianie uległy określenia zawarte w opisie poszczególnych wymagań. W przypadku podstawy III.1.P uczeń wykazuje się </w:t>
      </w:r>
      <w:r>
        <w:rPr>
          <w:rFonts w:ascii="Calibri" w:hAnsi="Calibri"/>
          <w:b/>
          <w:bCs/>
          <w:sz w:val="22"/>
          <w:szCs w:val="22"/>
          <w:lang w:val="pl-PL" w:eastAsia="pl-PL" w:bidi="ar-SA"/>
        </w:rPr>
        <w:t>w miarę rozwiniętym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dość bogatym).  W przypadku podstawy III.1.R uczeń wykazuje się </w:t>
      </w:r>
      <w:r>
        <w:rPr>
          <w:rFonts w:ascii="Calibri" w:hAnsi="Calibri"/>
          <w:b/>
          <w:bCs/>
          <w:sz w:val="22"/>
          <w:szCs w:val="22"/>
          <w:lang w:val="pl-PL" w:eastAsia="pl-PL" w:bidi="ar-SA"/>
        </w:rPr>
        <w:t>dość bogatym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bogatym).  W przypadku podstawy III.1.DJ uczeń wykazuje się </w:t>
      </w:r>
      <w:r>
        <w:rPr>
          <w:rFonts w:ascii="Calibri" w:hAnsi="Calibri"/>
          <w:b/>
          <w:bCs/>
          <w:sz w:val="22"/>
          <w:szCs w:val="22"/>
          <w:lang w:val="pl-PL" w:eastAsia="pl-PL" w:bidi="ar-SA"/>
        </w:rPr>
        <w:t>bogatym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bardzo bogatym).  </w:t>
      </w:r>
    </w:p>
    <w:p w:rsidR="001E3DC3" w:rsidP="001E3DC3" w14:paraId="58D870F0" w14:textId="77777777">
      <w:pPr>
        <w:spacing w:after="0" w:line="276" w:lineRule="auto"/>
        <w:rPr>
          <w:rFonts w:ascii="Calibri" w:hAnsi="Calibri"/>
          <w:color w:val="0070C0"/>
          <w:sz w:val="22"/>
          <w:szCs w:val="22"/>
          <w:lang w:val="pl-PL" w:eastAsia="pl-PL" w:bidi="ar-SA"/>
        </w:rPr>
      </w:pPr>
      <w:bookmarkStart w:id="0" w:name="_Hlk170281093"/>
      <w:r>
        <w:rPr>
          <w:rFonts w:ascii="Calibri" w:hAnsi="Calibri"/>
          <w:b/>
          <w:bCs/>
          <w:color w:val="4472C4"/>
          <w:sz w:val="22"/>
          <w:szCs w:val="22"/>
          <w:u w:val="single"/>
          <w:lang w:val="pl-PL" w:eastAsia="pl-PL" w:bidi="ar-SA"/>
        </w:rPr>
        <w:t>Niebieską czcionką z podkreśleniem</w:t>
      </w:r>
      <w:r>
        <w:rPr>
          <w:rFonts w:ascii="Calibri" w:hAnsi="Calibri"/>
          <w:color w:val="4472C4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/>
          <w:sz w:val="22"/>
          <w:szCs w:val="22"/>
          <w:lang w:val="pl-PL" w:eastAsia="pl-PL" w:bidi="ar-SA"/>
        </w:rPr>
        <w:t>zaznaczono inne zmiany w podstawie programowej w podstawie programowej III.1.P od roku szkolnego 2024/25</w:t>
      </w:r>
    </w:p>
    <w:p w:rsidR="001E3DC3" w:rsidP="001E3DC3" w14:paraId="0271871A" w14:textId="77777777">
      <w:pPr>
        <w:spacing w:after="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  <w:r>
        <w:rPr>
          <w:rFonts w:ascii="Calibri" w:hAnsi="Calibri"/>
          <w:b/>
          <w:bCs/>
          <w:color w:val="FF0000"/>
          <w:sz w:val="22"/>
          <w:szCs w:val="22"/>
          <w:u w:val="single"/>
          <w:lang w:val="pl-PL" w:eastAsia="pl-PL" w:bidi="ar-SA"/>
        </w:rPr>
        <w:t>Czerwoną czcionką z podkreśleniem</w:t>
      </w:r>
      <w:r>
        <w:rPr>
          <w:rFonts w:ascii="Calibri" w:hAnsi="Calibri"/>
          <w:color w:val="FF0000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/>
          <w:color w:val="000000"/>
          <w:sz w:val="22"/>
          <w:szCs w:val="22"/>
          <w:lang w:val="pl-PL" w:eastAsia="pl-PL" w:bidi="ar-SA"/>
        </w:rPr>
        <w:t>zaznaczono inne zmiany w podstawie programowej w podstawie programowej III.1.R od roku szkolnego 2024/25</w:t>
      </w:r>
    </w:p>
    <w:p w:rsidR="001E3DC3" w:rsidP="001E3DC3" w14:paraId="585890BD" w14:textId="77777777">
      <w:pPr>
        <w:spacing w:after="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  <w:r>
        <w:rPr>
          <w:rFonts w:ascii="Calibri" w:hAnsi="Calibri"/>
          <w:b/>
          <w:bCs/>
          <w:color w:val="70AD47"/>
          <w:sz w:val="22"/>
          <w:szCs w:val="22"/>
          <w:u w:val="single"/>
          <w:lang w:val="pl-PL" w:eastAsia="pl-PL" w:bidi="ar-SA"/>
        </w:rPr>
        <w:t>Zieloną czcionką z podkreśleniem</w:t>
      </w:r>
      <w:r>
        <w:rPr>
          <w:rFonts w:ascii="Calibri" w:hAnsi="Calibri"/>
          <w:color w:val="00B050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/>
          <w:color w:val="000000"/>
          <w:sz w:val="22"/>
          <w:szCs w:val="22"/>
          <w:lang w:val="pl-PL" w:eastAsia="pl-PL" w:bidi="ar-SA"/>
        </w:rPr>
        <w:t>zaznaczono inne zmiany w podstawie programowej w podstawie programowej III.1.DJ od roku szkolnego 2024/25</w:t>
      </w:r>
    </w:p>
    <w:bookmarkEnd w:id="0"/>
    <w:p w:rsidR="001E3DC3" w:rsidP="001E3DC3" w14:paraId="58B58784" w14:textId="77777777">
      <w:pPr>
        <w:spacing w:after="20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</w:p>
    <w:p w:rsidR="0007024D" w:rsidP="001E3DC3" w14:paraId="663BE655" w14:textId="77777777">
      <w:pPr>
        <w:spacing w:after="20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</w:p>
    <w:p w:rsidR="0007024D" w:rsidP="001E3DC3" w14:paraId="59F77CB6" w14:textId="77777777">
      <w:pPr>
        <w:spacing w:after="20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</w:p>
    <w:tbl>
      <w:tblPr>
        <w:tblStyle w:val="TableGrid"/>
        <w:tblW w:w="0" w:type="auto"/>
        <w:tblInd w:w="0" w:type="dxa"/>
        <w:tblLayout w:type="fixed"/>
        <w:tblLook w:val="04A0"/>
      </w:tblPr>
      <w:tblGrid>
        <w:gridCol w:w="534"/>
        <w:gridCol w:w="2013"/>
        <w:gridCol w:w="2835"/>
        <w:gridCol w:w="2977"/>
        <w:gridCol w:w="2693"/>
        <w:gridCol w:w="2942"/>
      </w:tblGrid>
      <w:tr w14:paraId="329F139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13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E3DC3" w14:paraId="471CB02A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color w:val="000000"/>
                <w:sz w:val="28"/>
                <w:szCs w:val="28"/>
                <w:lang w:val="en-GB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Calibri" w:eastAsia="Calibri" w:hAnsi="Calibri"/>
                <w:b/>
                <w:color w:val="000000"/>
                <w:sz w:val="28"/>
                <w:szCs w:val="28"/>
                <w:lang w:val="en-GB"/>
              </w:rPr>
              <w:t>1 FACT AND FICTION</w:t>
            </w:r>
          </w:p>
        </w:tc>
      </w:tr>
      <w:tr w14:paraId="3DA7960D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BBFB45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4764CB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lang w:val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968E90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BARDZO DOBRA</w:t>
            </w:r>
          </w:p>
          <w:p w:rsidR="001E3DC3" w14:paraId="78C0C3B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16219F06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2DE64C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DOBRA</w:t>
            </w:r>
          </w:p>
          <w:p w:rsidR="001E3DC3" w14:paraId="48CBDCB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4FE000F9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F9220C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DOSTATECZNA</w:t>
            </w:r>
          </w:p>
          <w:p w:rsidR="001E3DC3" w14:paraId="040067B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1E97566F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EDBA55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DOPUSZCZAJĄCA</w:t>
            </w:r>
          </w:p>
          <w:p w:rsidR="001E3DC3" w14:paraId="3B6292E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4FA9BC3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</w:tr>
      <w:tr w14:paraId="23A5DC5C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61345068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ŚRRODKI JĘZYKOWE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EFD7DE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SŁOWNICTWO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DD3AB68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KULTURA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słownictwo związane z programami telewizyjnymi, osobami pracującymi w mediach, słownictwo związane z wiadomościami, przymiotniki z przyimkami, zwroty czasownikowe, słownictwo związane ze sztuką, słowotwórstwo)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C63A03A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KULTURA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słownictwo związane z programami telewizyjnymi, osobami pracującymi w mediach, słownictwo związane z wiadomościami, przymiotniki z przyimkami, zwroty czasownikowe, słownictwo związane ze sztuką, słowotwórstwo)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506BD0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KULTURA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programami telewizyjnymi, osobami pracującymi w mediach, słownictwo związane z wiadomościami, przymiotniki z przyimkami, zwroty czasownikowe, słownictwo związane ze sztuką, słowotwórstwo)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E8F1F0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KULTURA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programami telewizyjnymi, osobami pracującymi w mediach, słownictwo związane z wiadomościami, przymiotniki z przyimkami, zwroty czasownikowe, słownictwo związane ze sztuką, słowotwórstwo)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7283982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D036B3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7352D3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E148A1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czasach teraźniejszych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0501AE6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stosowania określeń czasu typowych dla poszczególnych czasów teraźniejszych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stosować</w:t>
            </w:r>
          </w:p>
          <w:p w:rsidR="001E3DC3" w14:paraId="2C8B90E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czasach przeszłych oraz z konstrukcją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used to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 potrafi 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0143140A" w14:textId="77777777">
            <w:pPr>
              <w:tabs>
                <w:tab w:val="left" w:pos="2630"/>
              </w:tabs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5646B8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czasach teraźniejszych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787CB2E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stosowania określeń czasu typowych dla poszczególnych czasów teraźniejszych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>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stosować</w:t>
            </w:r>
          </w:p>
          <w:p w:rsidR="001E3DC3" w14:paraId="62E7AC4D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czasach przeszłych oraz z konstrukcją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used to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stosować</w:t>
            </w:r>
          </w:p>
          <w:p w:rsidR="001E3DC3" w14:paraId="6CC9EDE5" w14:textId="77777777">
            <w:pPr>
              <w:tabs>
                <w:tab w:val="left" w:pos="2630"/>
              </w:tabs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9B867E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zdań w czasach teraźniejszych i stosuje je, często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popełniając błędy</w:t>
            </w:r>
          </w:p>
          <w:p w:rsidR="001E3DC3" w14:paraId="52779AC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stosowania określeń czasu typowych dla poszczególnych czasów teraźniejszych i stosuje je, 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5179C08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czasach przeszłych oraz z konstrukcją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used to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i stosuje je, często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popełniając błędy</w:t>
            </w:r>
          </w:p>
          <w:p w:rsidR="001E3DC3" w14:paraId="46DBB4AA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75AEAB61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8F1AF5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czasach teraźniejszych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7AE03CE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stosowania określeń czasu typowych dla poszczególnych czasów teraźniejszych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078D286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zna zasady tworzenia zdań w czasach przeszłych oraz z konstrukcją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used to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4D540A80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2C23BFD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0E13659A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D713CC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C36717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FACD3A1" w14:textId="6E53523B">
            <w:pPr>
              <w:spacing w:after="0" w:line="240" w:lineRule="auto"/>
              <w:ind w:left="0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lub popełniając sporadyczne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 xml:space="preserve">dość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Gramatykalizacja, Dobieranie (zdań do wypowiedzi), Odpowiedzi na pytania, Transformacje zdań (zadanie otwarte), Dobieranie (zdań do tekstów), Uzupełnianie streszczenia w języku angielskim, Transformacje zdań (zadanie zamknięte), Słowotwórstwo, Tłumaczenie fragmentów zdań (zadanie otwarte)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43F8DB1" w14:textId="0D868804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na ogół poprawnie lub popełniając nieliczne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Gramatykalizacja, Dobieranie (zdań do wypowiedzi), Odpowiedzi na pytania, Transformacje zdań (zadanie otwarte), Dobieranie (zdań do tekstów), Uzupełnianie streszczenia w języku angielskim, Transformacje zdań (zadanie zamknięte), Słowotwórstwo, Tłumaczenie fragmentów zdań (zadanie otwarte)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52BC71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popełniając błędy zakłócające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Gramatykalizacja, Dobieranie (zdań do wypowiedzi), Odpowiedzi na pytania, Transformacje zdań (zadanie otwarte), Dobieranie (zdań do tekstów), Uzupełnianie streszczenia w języku angielskim, Transformacje zdań (zadanie zamknięte), Słowotwórstwo, Tłumaczenie fragmentów zdań (zadanie otwarte)</w:t>
            </w:r>
          </w:p>
          <w:p w:rsidR="001E3DC3" w14:paraId="3B80DC79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996ED1D" w14:textId="7D1CA830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popełniając liczne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Gramatykalizacja, Dobieranie (zdań do wypowiedzi), Odpowiedzi na pytania, Transformacje zdań (zadanie otwarte), Dobieranie (zdań do tekstów), Uzupełnianie streszczenia w języku angielskim, Transformacje zdań (zadanie zamknięte), Słowotwórstwo, Tłumaczenie fragmentów zdań (zadanie otwarte)</w:t>
            </w:r>
          </w:p>
        </w:tc>
      </w:tr>
      <w:tr w14:paraId="7BB5F4AF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192D8649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UMIEJĘTNOŚCI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28560F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1E65B71" w14:textId="4F6D361E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znajduje w tekście określone informacje, określa główną myśl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sporadyczne błędy:</w:t>
            </w:r>
          </w:p>
          <w:p w:rsidR="001E3DC3" w14:paraId="0D4EEB3A" w14:textId="77777777">
            <w:pPr>
              <w:spacing w:after="0" w:line="240" w:lineRule="auto"/>
              <w:ind w:left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  <w:p w:rsidR="001E3DC3" w14:paraId="27A2CD24" w14:textId="77777777">
            <w:pPr>
              <w:spacing w:after="0" w:line="240" w:lineRule="auto"/>
              <w:ind w:left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BA492FB" w14:textId="2BC20054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znajduje w tekście określone informacje, określa główną myśl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na ogół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nieliczne błędy:</w:t>
            </w:r>
          </w:p>
          <w:p w:rsidR="001E3DC3" w14:paraId="63A763CC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7AC874A" w14:textId="4C9371C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tekstu,)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często popełniając błędy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0CEF73A" w14:textId="2280793B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tekstu,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z trudnością, popełniając liczne błędy:</w:t>
            </w:r>
          </w:p>
          <w:p w:rsidR="001E3DC3" w14:paraId="3EEF41A4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4F48485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E78E20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E84C59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69D2CE3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wymienia wskazane informacje</w:t>
            </w:r>
          </w:p>
          <w:p w:rsidR="001E3DC3" w14:paraId="66CFE40B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dopasowuje wypowiadające się osoby do źródeł informacji, z których korzystają</w:t>
            </w:r>
          </w:p>
          <w:p w:rsidR="001E3DC3" w14:paraId="506C6332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dopasowuje wypowiedzi do zdań</w:t>
            </w:r>
          </w:p>
          <w:p w:rsidR="001E3DC3" w14:paraId="69264FE6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odpowiada na pytania dotyczące wysłuchanego tekstu</w:t>
            </w:r>
          </w:p>
          <w:p w:rsidR="001E3DC3" w14:paraId="7DD4297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</w:tr>
      <w:tr w14:paraId="56467967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30C512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A912DD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CZYTANIE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E9761B3" w14:textId="60CEC479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przeczytanym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oddziela fakty od opinii, </w:t>
            </w:r>
            <w:r>
              <w:rPr>
                <w:rFonts w:ascii="Calibri" w:hAnsi="Calibri" w:cs="Arial"/>
                <w:color w:val="00B050"/>
                <w:sz w:val="18"/>
                <w:szCs w:val="18"/>
              </w:rPr>
              <w:t>=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)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308BE167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152E9F0" w14:textId="611943E3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oddziela fakty od opinii,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64E55488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CE8D606" w14:textId="214E461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oddziela fakty od opinii,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popełniając błędy:</w:t>
            </w:r>
          </w:p>
          <w:p w:rsidR="001E3DC3" w14:paraId="1B6789B6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E1AC350" w14:textId="52E3A60A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określa kontekst wypowiedzi, oddziela fakty od opinii,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z trudnością, popełniając liczne błędy:</w:t>
            </w:r>
          </w:p>
          <w:p w:rsidR="001E3DC3" w14:paraId="13C3B6BF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</w:tr>
      <w:tr w14:paraId="083488F1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8AC513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5B47AE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7DCCF08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dopasowuje informacje do tekstów</w:t>
            </w:r>
          </w:p>
          <w:p w:rsidR="001E3DC3" w14:paraId="1CFF4631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rozróżnia fakty i opinie</w:t>
            </w:r>
          </w:p>
        </w:tc>
      </w:tr>
      <w:tr w14:paraId="7FD71630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2762F6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B06A3C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MÓWIENIE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8C58C5D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szeroki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słownictwa i struktur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sporadyczne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4DA6B6D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wyczerpująco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programów telewizyjnych</w:t>
            </w:r>
          </w:p>
          <w:p w:rsidR="001E3DC3" w14:paraId="0FC1DF2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łatwoścąi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przyszłości telewizji</w:t>
            </w:r>
          </w:p>
          <w:p w:rsidR="001E3DC3" w14:paraId="1B99BA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na temat rzetelności mediów</w:t>
            </w:r>
          </w:p>
          <w:p w:rsidR="001E3DC3" w14:paraId="7389F04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na tematy osobiste, wykorzystując zdania przydawkowe</w:t>
            </w:r>
          </w:p>
          <w:p w:rsidR="001E3DC3" w14:paraId="0DD2B56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sztuki i artystów</w:t>
            </w:r>
          </w:p>
          <w:p w:rsidR="001E3DC3" w14:paraId="6785BE2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wypowiada się na temat organizacji artystycznego wydarzenia</w:t>
            </w:r>
          </w:p>
          <w:p w:rsidR="001E3DC3" w14:paraId="10DBDB0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udziela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wyczerpujących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odpowiedzi na dwa pytania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dotyczące zalet i wad różnych rozwiązań ( oglądanie programów online, korzystanie ze-booków oraz ksiażek papierowych, udział w programach typu talent show)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a także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logicznie uzasadnia swoje stanowisko i podaje rozwinięte argumenty na jego poparcie</w:t>
            </w:r>
          </w:p>
          <w:p w:rsidR="001E3DC3" w14:paraId="5D6F13C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na temat popularnych programów i osobowości telewizyjnych</w:t>
            </w:r>
          </w:p>
          <w:p w:rsidR="001E3DC3" w14:paraId="0956B0E2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opisuje ilustrację i udziela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wyczerpujących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odpowiedzi na pytania związane z jej tematyką</w:t>
            </w:r>
          </w:p>
          <w:p w:rsidR="001E3DC3" w14:paraId="5DCC7DAE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  <w:p w:rsidR="001E3DC3" w14:paraId="08FE632B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22F0BC4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słownictwa 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nieliczne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01E318F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odpowiada na pytania dotyczące programów telewizyjnych</w:t>
            </w:r>
          </w:p>
          <w:p w:rsidR="001E3DC3" w14:paraId="0040E55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przyszłości telewizji</w:t>
            </w:r>
          </w:p>
          <w:p w:rsidR="001E3DC3" w14:paraId="54AB03E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rzetelności mediów</w:t>
            </w:r>
          </w:p>
          <w:p w:rsidR="001E3DC3" w14:paraId="3FC0FEA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wypowiada na tematy osobiste, wykorzystując zdania przydawkowe</w:t>
            </w:r>
          </w:p>
          <w:p w:rsidR="001E3DC3" w14:paraId="69F69C3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sztuki i artystów</w:t>
            </w:r>
          </w:p>
          <w:p w:rsidR="001E3DC3" w14:paraId="34D3EFB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organizacji artystycznego wydarzenia</w:t>
            </w:r>
          </w:p>
          <w:p w:rsidR="001E3DC3" w14:paraId="41A0952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udziela odpowiedzi na pytania dotyczące zalet i wad różnych rozwiązań (oglądanie programów online, korzystanie z oraz e-booków nad oraz ksiażek papierowych, udział w programach typu talent show)),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a także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logicznie uzasadnia swoje stanowisko i podaje argumenty na jego poparcie</w:t>
            </w:r>
          </w:p>
          <w:p w:rsidR="001E3DC3" w14:paraId="4887BAA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popularnych programów i osobowości telewizyjnych</w:t>
            </w:r>
          </w:p>
          <w:p w:rsidR="001E3DC3" w14:paraId="1A11B587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opisuje ilustrację i udziela odpowiedzi na pytania związane z jej tematyką</w:t>
            </w:r>
          </w:p>
          <w:p w:rsidR="001E3DC3" w14:paraId="346DA96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E079D9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słownictwa i struktur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3535A24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programów telewizyjnych</w:t>
            </w:r>
          </w:p>
          <w:p w:rsidR="001E3DC3" w14:paraId="659EE0A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przyszłości telewizji</w:t>
            </w:r>
          </w:p>
          <w:p w:rsidR="001E3DC3" w14:paraId="1B1D00E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rzetelności mediów</w:t>
            </w:r>
          </w:p>
          <w:p w:rsidR="001E3DC3" w14:paraId="42B81AB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tematy osobiste, wykorzystując zdania przydawkowe</w:t>
            </w:r>
          </w:p>
          <w:p w:rsidR="001E3DC3" w14:paraId="2BE4FFC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sztuki i artystów</w:t>
            </w:r>
          </w:p>
          <w:p w:rsidR="001E3DC3" w14:paraId="0B3511F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organizacji artystycznego wydarzenia</w:t>
            </w:r>
          </w:p>
          <w:p w:rsidR="001E3DC3" w14:paraId="0E0006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udziela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nierozwiniętych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odpowiedzi na pytania dotyczące zalet i wad różnych rozwiązań (oglądanie programów online, korzystanie z oraz e-booków nad oraz ksiażek papierowych, udział w programach typu talent show)</w:t>
            </w:r>
          </w:p>
          <w:p w:rsidR="001E3DC3" w14:paraId="320841C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temat popularnych programów i osobowości telewizyjnych</w:t>
            </w:r>
          </w:p>
          <w:p w:rsidR="001E3DC3" w14:paraId="01D0B1D0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opisuje ilustrację i udziela nierozwiniętych odpowiedzi na pytania związane z jej tematyką</w:t>
            </w:r>
          </w:p>
          <w:p w:rsidR="001E3DC3" w14:paraId="3E421A5B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8F9EBD5" w14:textId="77777777">
            <w:pPr>
              <w:spacing w:after="0" w:line="240" w:lineRule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(i z trudnością,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liczne błędy znacznie zakłócające komunikację)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: </w:t>
            </w:r>
          </w:p>
          <w:p w:rsidR="001E3DC3" w14:paraId="76D8FB8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odpowiada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pytania dotyczące programów telewizyjnych</w:t>
            </w:r>
          </w:p>
          <w:p w:rsidR="001E3DC3" w14:paraId="7D36703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 na temat przyszłości telewizji</w:t>
            </w:r>
          </w:p>
          <w:p w:rsidR="001E3DC3" w14:paraId="2C7CBA4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rzetelności mediów</w:t>
            </w:r>
          </w:p>
          <w:p w:rsidR="001E3DC3" w14:paraId="4803728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wypowiada na tematy osobiste, wykorzystując zdania przydawkowe</w:t>
            </w:r>
          </w:p>
          <w:p w:rsidR="001E3DC3" w14:paraId="474DE0D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sztuki i artystów</w:t>
            </w:r>
          </w:p>
          <w:p w:rsidR="001E3DC3" w14:paraId="11B66CB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organizacji artystycznego wydarzenia</w:t>
            </w:r>
          </w:p>
          <w:p w:rsidR="001E3DC3" w14:paraId="1E76A56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udziela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krótkich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odpowiedzi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pytania dotyczące zalet i wad różnych rozwiązań (oglądanie programów online, korzystanie z oraz e-booków nad oraz ksiażek papierowych, udział w programach typu talent show)</w:t>
            </w:r>
          </w:p>
          <w:p w:rsidR="001E3DC3" w14:paraId="48B4BF0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na temat popularnych programów i osobowości telewizyjnych</w:t>
            </w:r>
          </w:p>
          <w:p w:rsidR="001E3DC3" w14:paraId="5911627B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opisuje ilustrację i udziela odpowiedzi 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pytania związane z jej tematyką</w:t>
            </w:r>
          </w:p>
          <w:p w:rsidR="001E3DC3" w14:paraId="0AFBFAF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7DA0572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97B2E7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5B17A6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4B14A5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E3DC3" w14:paraId="207D905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spójny i logiczny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wpis na blogu na temat obejrzanego programu telewizyjnego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rozwijając podane kwestie, a także wykorzystując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różnorodne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zwroty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0C1673C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46478E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zadowalający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(popełniając nieliczne błędy niezakłócające komunikacji)</w:t>
            </w:r>
          </w:p>
          <w:p w:rsidR="001E3DC3" w14:paraId="2D7F071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większości spójny i logiczny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wpis na blogu na temat obejrzanego programu telewizyjnego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uwzględniając i rozwijając podane kwestie a także wykorzystując podane zwroty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7D3EE62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1102AE0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popełniając błędy zakłócające komunikację)</w:t>
            </w:r>
          </w:p>
          <w:p w:rsidR="001E3DC3" w14:paraId="1449C2F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niespójny i nielogiczny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wpis na blogu na temat obejrzanego programu telewizyjnego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i rozwijając podane kwestie, a także wykorzystując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zwroty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6CC8833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35EFC38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popełniając liczne błędy znacznie zakłócające komunikację)</w:t>
            </w:r>
          </w:p>
          <w:p w:rsidR="001E3DC3" w14:paraId="4DFEDA5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dużym stopniu niespójny i chaotyczny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wpis na blogu na temat obejrzanego programu telewizyjnego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kwestie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450C22D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37E8C064" w14:textId="77777777">
        <w:tblPrEx>
          <w:tblW w:w="0" w:type="auto"/>
          <w:tblInd w:w="0" w:type="dxa"/>
          <w:tblLayout w:type="fixed"/>
          <w:tblLook w:val="04A0"/>
        </w:tblPrEx>
        <w:trPr>
          <w:trHeight w:val="353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B3C925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DC5FFC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FF21A4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5E8183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53F52BA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7F98784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często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174C7C5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stosuje strategie komunikacyjne (domyślanie się znaczenia wyrazów z kontekstu)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C49EE9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6B52F56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689DC65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dość 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07CEC19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21E46F8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stosuje strategie komunikacyjne (domyślanie się znaczenia wyrazów z kontekstu)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396788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4E9BF7D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507FD08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52702B6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wykorzystuje techniki samodzielnej pracy nad językiem (poprawianie błędów)</w:t>
            </w:r>
          </w:p>
          <w:p w:rsidR="001E3DC3" w14:paraId="343CFBA2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niekiedy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stosuje strategie komunikacyjne (domyślanie się znaczenia wyrazów z kontekstu)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28E5610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49885FFB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w niewielkim stopniu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teksty zawierającego nieznane słowa i zwroty</w:t>
            </w:r>
          </w:p>
          <w:p w:rsidR="001E3DC3" w14:paraId="0FD6F48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4470B34B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bardzo rzadko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wykorzystuje techniki samodzielnej pracy nad językiem (poprawianie błędów)</w:t>
            </w:r>
          </w:p>
          <w:p w:rsidR="001E3DC3" w14:paraId="329B1791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rzadko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stosuje strategie komunikacyjne (domyślanie się znaczenia wyrazów z kontekstu) </w:t>
            </w:r>
          </w:p>
          <w:p w:rsidR="001E3DC3" w14:paraId="02E3EEEB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7D516DA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393C878A" w14:textId="77777777">
        <w:tblPrEx>
          <w:tblW w:w="0" w:type="auto"/>
          <w:tblInd w:w="0" w:type="dxa"/>
          <w:tblLayout w:type="fixed"/>
          <w:tblLook w:val="04A0"/>
        </w:tblPrEx>
        <w:trPr>
          <w:trHeight w:val="276"/>
        </w:trPr>
        <w:tc>
          <w:tcPr>
            <w:tcW w:w="13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1E3DC3" w14:paraId="77299E8E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  <w:t xml:space="preserve">                                                                                   2 FRIENDS AND FOES</w:t>
            </w:r>
          </w:p>
          <w:p w:rsidR="001E3DC3" w14:paraId="12B4B2D0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490B9EF2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22898E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A7E41E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8B374BD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BARDZO DOBRA</w:t>
            </w:r>
          </w:p>
          <w:p w:rsidR="001E3DC3" w14:paraId="4792627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55D8F122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EA7872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DOBRA</w:t>
            </w:r>
          </w:p>
          <w:p w:rsidR="001E3DC3" w14:paraId="7BF7FEC3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73F56FC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9CD352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DOSTATECZNA</w:t>
            </w:r>
          </w:p>
          <w:p w:rsidR="001E3DC3" w14:paraId="407BE9C3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6CC3AF36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A258E8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DOPUSZCZAJĄCA</w:t>
            </w:r>
          </w:p>
          <w:p w:rsidR="001E3DC3" w14:paraId="7DD87CE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753D3AF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</w:tr>
      <w:tr w14:paraId="2F0AD147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5DDD90F0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ŚRODKI JĘZYKOWE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80E3E0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SŁOWNICTWO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56E492A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ŻYCIE PRYWATNE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członkami rodziny oraz relacjami rodzinnymi; często mylone wyrazy, słownictwo związane z zakończeniem znajomości; wyrażenia przyimkowe, słownictwo związane ze związkami, wyrazy wieloznaczne)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2F9BA0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ŻYCIE PRYWATNE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członkami rodziny oraz relacjami rodzinnymi; często mylone wyrazy, słownictwo związane z zakończeniem znajomości; wyrażenia przyimkowe, słownictwo związane ze związkami, wyrazy wieloznaczne)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163973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ŻYCIE PRYWATNE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członkami rodziny oraz relacjami rodzinnymi; często mylone wyrazy, słownictwo związane z zakończeniem znajomości; wyrażenia przyimkowe, słownictwo związane ze związkami, wyrazy wieloznaczne)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4ACAA37" w14:textId="77777777">
            <w:pPr>
              <w:spacing w:after="0" w:line="240" w:lineRule="auto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ŻYCIE PRYWATNE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członkami rodziny oraz relacjami rodzinnymi; często mylone wyrazy, słownictwo związane z zakończeniem znajomości; wyrażenia przyimkowe, słownictwo związane ze związkami, wyrazy wieloznaczne)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błędy</w:t>
            </w:r>
          </w:p>
        </w:tc>
      </w:tr>
      <w:tr w14:paraId="48DBDA50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D0B6DB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A7C753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3A9D59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określniki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all, every, most, some, any, no, none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;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both, either, neither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je rozróżnia i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4573B91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i użycia konstrukcji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czasów przyszłych, w tym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continuous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perfect,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je rozróżnia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0390091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spójniki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because, since, as, because of,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rozrożnia je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47B95C25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2D10D866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A4A9C8A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określniki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all, every, most, some, any, no, none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;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both, either, neither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rozróżnia je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rozróżnia je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1B64520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i użycia konstrukcji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czasów przyszłych, w tym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continuous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perfect,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72AB554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spójniki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because, since, as, because of,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rozróżnia je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</w:t>
            </w:r>
          </w:p>
          <w:p w:rsidR="001E3DC3" w14:paraId="31F30E89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548168E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3A306B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  <w:lang w:val="en-GB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en-GB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en-GB"/>
              </w:rPr>
              <w:t xml:space="preserve">zna określniki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  <w:lang w:val="en-GB"/>
              </w:rPr>
              <w:t>all, every, most, some, any, no, none</w:t>
            </w:r>
            <w:r>
              <w:rPr>
                <w:rFonts w:ascii="Calibri" w:hAnsi="Calibri"/>
                <w:color w:val="000000"/>
                <w:sz w:val="18"/>
                <w:szCs w:val="18"/>
                <w:lang w:val="en-GB"/>
              </w:rPr>
              <w:t xml:space="preserve">;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  <w:lang w:val="en-GB"/>
              </w:rPr>
              <w:t xml:space="preserve"> both, either, neither</w:t>
            </w:r>
            <w:r>
              <w:rPr>
                <w:rFonts w:ascii="Calibri" w:hAnsi="Calibri"/>
                <w:color w:val="000000"/>
                <w:sz w:val="18"/>
                <w:szCs w:val="18"/>
                <w:lang w:val="en-GB"/>
              </w:rPr>
              <w:t xml:space="preserve">  </w:t>
            </w:r>
          </w:p>
          <w:p w:rsidR="001E3DC3" w14:paraId="20448FCA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rozróżnia je,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014D09E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i użycia konstrukcji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czasów przyszłych, w tym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continuous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perfect,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0381D4BD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spójniki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because, since, as, because of,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rozrożnia je i stosuje je, często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błędy</w:t>
            </w:r>
          </w:p>
          <w:p w:rsidR="001E3DC3" w14:paraId="26CB06C4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5CF63B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określniki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all, every, most, some, any, no, none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;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both, either, neither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z trudnością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rozróżnia je,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1030CA6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i użycia konstrukcji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czasów przyszłych, w tym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continuous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perfect,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3AD23AB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spójniki 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>because, since, as, because of,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z trudnością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rozróżnia je i stosuje,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2E247CFE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343823D7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553183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FD3BD3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90E76F2" w14:textId="0265A4A1">
            <w:pPr>
              <w:spacing w:after="0" w:line="240" w:lineRule="auto"/>
              <w:ind w:left="0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lub popełniając sporadyczne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Transformacje zdań (zadanie otwarte), Tłumaczenie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fragmentów zdań (zadanie otwarte), Dobieranie (zdań do wypowiedzi), Zdania z lukami, Dobieranie (zdań do akapitów), Uzupełnianie streszczenia w języku angielskim, Sety leksykalne (zadanie zamknięte), Gramatykalizacja, Słowotwórstwo</w:t>
            </w:r>
          </w:p>
          <w:p w:rsidR="001E3DC3" w14:paraId="0AF5C97B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23F2391" w14:textId="1069638C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na ogół poprawnie lub popełniając nieliczne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Transformacje zdań (zadanie otwarte), Tłumaczenie fragmentów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zdań (zadanie otwarte), Dobieranie (zdań do wypowiedzi), Zdania z lukami, Dobieranie (zdań do akapitów), Uzupełnianie streszczenia w języku angielskim, Sety leksykalne (zadanie zamknięte), Gramatykalizacja, Słowotwórstwo</w:t>
            </w:r>
          </w:p>
          <w:p w:rsidR="001E3DC3" w14:paraId="1B4427C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0B6B651" w14:textId="361CA809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często popełniając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Transformacje zdań (zadanie otwarte), Tłumaczenie fragmentów zdań (zadanie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otwarte), Dobieranie (zdań do wypowiedzi), Zdania z lukami, Dobieranie (zdań do akapitów), Uzupełnianie streszczenia w języku angielskim, Sety leksykalne (zadanie zamknięte), Gramatykalizacja, Słowotwórstwo</w:t>
            </w:r>
          </w:p>
          <w:p w:rsidR="001E3DC3" w14:paraId="1C7CFDAC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21C6476" w14:textId="04673844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popełniając liczne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Transformacje zdań (zadanie otwarte), Tłumaczenie fragmentów zdań (zadanie otwarte), Dobieranie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(zdań do wypowiedzi), Zdania z lukami, Dobieranie (zdań do akapitów), Uzupełnianie streszczenia w języku angielskim, Sety leksykalne (zadanie zamknięte), Gramatykalizacja, Słowotwórstwo</w:t>
            </w:r>
          </w:p>
          <w:p w:rsidR="001E3DC3" w14:paraId="1646C67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793F20C5" w14:textId="77777777">
        <w:tblPrEx>
          <w:tblW w:w="0" w:type="auto"/>
          <w:tblInd w:w="0" w:type="dxa"/>
          <w:tblLayout w:type="fixed"/>
          <w:tblLook w:val="04A0"/>
        </w:tblPrEx>
        <w:trPr>
          <w:trHeight w:val="47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68C3B576" w14:textId="77777777">
            <w:pPr>
              <w:spacing w:after="0" w:line="240" w:lineRule="auto"/>
              <w:ind w:left="113" w:right="113"/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UMIEJĘTNOŚCI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7155F3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9F2714F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sporadyczne błędy:</w:t>
            </w:r>
          </w:p>
          <w:p w:rsidR="001E3DC3" w14:paraId="74F1C39B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9E9FE5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na ogół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nieliczne błędy:</w:t>
            </w:r>
          </w:p>
          <w:p w:rsidR="001E3DC3" w14:paraId="20CEC172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6DFFFA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kluczowych informacji zawartych w wysłuchanym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często popełniając błędy</w:t>
            </w:r>
          </w:p>
          <w:p w:rsidR="001E3DC3" w14:paraId="4A600103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013AB4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z trudnością, popełniając liczne błędy:</w:t>
            </w:r>
          </w:p>
          <w:p w:rsidR="001E3DC3" w14:paraId="6D9E9ECD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</w:tr>
      <w:tr w14:paraId="39A38986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5D920F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5D2D09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3990C6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odpowiada na pytania dotyczące wysłuchanego tekstu</w:t>
            </w:r>
          </w:p>
          <w:p w:rsidR="001E3DC3" w14:paraId="117E3D84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uzupełnia zdania na podstawie wysłuchanego tekstu</w:t>
            </w:r>
          </w:p>
          <w:p w:rsidR="001E3DC3" w14:paraId="330A9FDC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dopasowuje zdania do wypowiedzi</w:t>
            </w:r>
          </w:p>
        </w:tc>
      </w:tr>
      <w:tr w14:paraId="698142D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51DFA1E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B53456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CZYTANIE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4997CFF" w14:textId="7777777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rozpoznaje związki pomiędzy poszczególnymi częściami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5F5D058C" w14:textId="77777777">
            <w:pPr>
              <w:spacing w:after="0" w:line="240" w:lineRule="auto"/>
              <w:ind w:left="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EAAAD92" w14:textId="7777777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rozpoznaje związki pomiędzy poszczególnymi częściami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44D1681F" w14:textId="77777777">
            <w:pPr>
              <w:spacing w:after="0" w:line="240" w:lineRule="auto"/>
              <w:ind w:left="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0943BF0" w14:textId="7777777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rozpoznaje związki pomiędzy poszczególnymi częściami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popełniając błędy:</w:t>
            </w:r>
          </w:p>
          <w:p w:rsidR="001E3DC3" w14:paraId="41CC3563" w14:textId="77777777">
            <w:pPr>
              <w:spacing w:after="0" w:line="240" w:lineRule="auto"/>
              <w:ind w:left="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5228F094" w14:textId="77777777">
            <w:pPr>
              <w:spacing w:after="0" w:line="240" w:lineRule="auto"/>
              <w:ind w:left="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7A240E6" w14:textId="7777777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rozpoznaje związki pomiędzy poszczególnymi częściami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z trudnością, popełniając liczne błędy:</w:t>
            </w:r>
          </w:p>
          <w:p w:rsidR="001E3DC3" w14:paraId="76A076F1" w14:textId="77777777">
            <w:pPr>
              <w:spacing w:after="0" w:line="240" w:lineRule="auto"/>
              <w:ind w:left="72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04FFEF05" w14:textId="77777777">
            <w:pPr>
              <w:spacing w:after="0" w:line="240" w:lineRule="auto"/>
              <w:ind w:left="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11EB041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EEE42D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58815C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0B8C9BD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odpowiada na pytanie dotyczące przeczytanego tekstu</w:t>
            </w:r>
          </w:p>
          <w:p w:rsidR="001E3DC3" w14:paraId="0C202BF5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pisze pytania do podanych odpowiedzi</w:t>
            </w:r>
          </w:p>
          <w:p w:rsidR="001E3DC3" w14:paraId="494316BE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wskazuje informacje wymienione w tekście</w:t>
            </w:r>
          </w:p>
          <w:p w:rsidR="001E3DC3" w14:paraId="2DCC4E77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dopasowuje zdania do luk w tekście</w:t>
            </w:r>
          </w:p>
        </w:tc>
      </w:tr>
      <w:tr w14:paraId="6D6C6B21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008F6E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2F4716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MÓWIENIE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6B0525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szeroki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sporadyczne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5552CE4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relacjonuje romantyczną historię</w:t>
            </w:r>
          </w:p>
          <w:p w:rsidR="001E3DC3" w14:paraId="64C1813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wyczerpująco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odpowiada na pytania dotyczące związków</w:t>
            </w:r>
          </w:p>
          <w:p w:rsidR="001E3DC3" w14:paraId="6E8716F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przyjaźni i kończenia znajomości</w:t>
            </w:r>
          </w:p>
          <w:p w:rsidR="001E3DC3" w14:paraId="4F89B2F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przyszłości znanych sobie osób</w:t>
            </w:r>
          </w:p>
          <w:p w:rsidR="001E3DC3" w14:paraId="70A46E0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się na temat przeczytanego fragmentu tekstu literackiego </w:t>
            </w:r>
          </w:p>
          <w:p w:rsidR="001E3DC3" w14:paraId="6F1EAFE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wypowiada się na temat cytatów dotyczących miłości</w:t>
            </w:r>
          </w:p>
          <w:p w:rsidR="001E3DC3" w14:paraId="074F205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odgrywa dialog (bierze udział w rozmowie na temat zorganizowania przyjęcia urodzinowego)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, w którym odnosi się do podanych kwestii i 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je rozwija</w:t>
            </w:r>
          </w:p>
          <w:p w:rsidR="001E3DC3" w14:paraId="019860F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znaczenia przyjaźni</w:t>
            </w:r>
          </w:p>
          <w:p w:rsidR="001E3DC3" w14:paraId="4DCD399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5526A5AD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6AECB05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nieliczne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3AAF4B3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relacjonuje romantyczną historię</w:t>
            </w:r>
          </w:p>
          <w:p w:rsidR="001E3DC3" w14:paraId="71E66DD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odpowiada na pytania dotyczące związków</w:t>
            </w:r>
          </w:p>
          <w:p w:rsidR="001E3DC3" w14:paraId="3011265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przyjaźni i kończenia znajomości</w:t>
            </w:r>
          </w:p>
          <w:p w:rsidR="001E3DC3" w14:paraId="1CF922B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przyszłości znanych sobie osób</w:t>
            </w:r>
          </w:p>
          <w:p w:rsidR="001E3DC3" w14:paraId="1CB6708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przeczytanego fragmentu tekstu literackiego</w:t>
            </w:r>
          </w:p>
          <w:p w:rsidR="001E3DC3" w14:paraId="1E08741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cytatów dotyczących miłości</w:t>
            </w:r>
          </w:p>
          <w:p w:rsidR="001E3DC3" w14:paraId="4559756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odgrywa dialog (bierze udział w rozmowie na temat zorganizowania przyjęcia urodzinowego)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, w którym odnosi się do podanych kwestii i rozwija je</w:t>
            </w:r>
          </w:p>
          <w:p w:rsidR="001E3DC3" w14:paraId="13FA10B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znaczenia przyjaźni</w:t>
            </w:r>
          </w:p>
          <w:p w:rsidR="001E3DC3" w14:paraId="7B5F1E1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0B11E5EC" w14:textId="77777777">
            <w:pPr>
              <w:spacing w:after="0" w:line="240" w:lineRule="auto"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</w:p>
          <w:p w:rsidR="001E3DC3" w14:paraId="48AE3D9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  <w:p w:rsidR="001E3DC3" w14:paraId="5F7CAB4E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CC4C20D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33554A1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relacjonuje romantyczną historię</w:t>
            </w:r>
          </w:p>
          <w:p w:rsidR="001E3DC3" w14:paraId="6A07EDE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częściowo odpowiada na pytania dotyczące związków</w:t>
            </w:r>
          </w:p>
          <w:p w:rsidR="001E3DC3" w14:paraId="4D3EB4C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przyjaźni i kończenia znajomości</w:t>
            </w:r>
          </w:p>
          <w:p w:rsidR="001E3DC3" w14:paraId="79AAD5F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na temat przyszłości znanych sobie osób</w:t>
            </w:r>
          </w:p>
          <w:p w:rsidR="001E3DC3" w14:paraId="29DE649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na temat przeczytanego fragmentu tekstu literackiego </w:t>
            </w:r>
          </w:p>
          <w:p w:rsidR="001E3DC3" w14:paraId="53C6511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na temat cytatów dotyczących miłości</w:t>
            </w:r>
          </w:p>
          <w:p w:rsidR="001E3DC3" w14:paraId="7A20F34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odgrywa dialog (bierze udział w rozmowie na temat zorganizowania przyjęcia urodzinowego)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, w którym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odnosi się do podanych kwestii i je rozwija</w:t>
            </w:r>
          </w:p>
          <w:p w:rsidR="001E3DC3" w14:paraId="5D22FA6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znaczenia przyjaźni</w:t>
            </w:r>
          </w:p>
          <w:p w:rsidR="001E3DC3" w14:paraId="21EC75F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przekazuje w języku angielskim podane w zadaniu informacje sformułowane w języku polskim</w:t>
            </w:r>
          </w:p>
          <w:p w:rsidR="001E3DC3" w14:paraId="077661F2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39832E4" w14:textId="77777777">
            <w:pPr>
              <w:spacing w:after="0" w:line="240" w:lineRule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z trudnością,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liczne błędy znacznie zakłócające komunikację)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: </w:t>
            </w:r>
          </w:p>
          <w:p w:rsidR="001E3DC3" w14:paraId="60E5349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relacjonuje romantyczną historię</w:t>
            </w:r>
          </w:p>
          <w:p w:rsidR="001E3DC3" w14:paraId="541F3D9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odpowiada na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 niektóre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pytania dotyczące związków</w:t>
            </w:r>
          </w:p>
          <w:p w:rsidR="001E3DC3" w14:paraId="4D8A1D7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przyjaźni i kończenia znajomości</w:t>
            </w:r>
          </w:p>
          <w:p w:rsidR="001E3DC3" w14:paraId="469A7CF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przyszłości znanych sobie osób</w:t>
            </w:r>
          </w:p>
          <w:p w:rsidR="001E3DC3" w14:paraId="2FB8AB7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przeczytanego fragmentu tekstu literackiego</w:t>
            </w:r>
          </w:p>
          <w:p w:rsidR="001E3DC3" w14:paraId="5A9662E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cytatów dotyczących miłości</w:t>
            </w:r>
          </w:p>
          <w:p w:rsidR="001E3DC3" w14:paraId="565DD32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odgrywa dialog (bierze udział w rozmowie na temat zorganizowania przyjęcia urodzinowego)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, w którym odnosi się do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niektórych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podanych kwestii </w:t>
            </w:r>
          </w:p>
          <w:p w:rsidR="001E3DC3" w14:paraId="687A235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znaczenia przyjaźni</w:t>
            </w:r>
          </w:p>
          <w:p w:rsidR="001E3DC3" w14:paraId="30AB4FF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  <w:p w:rsidR="001E3DC3" w14:paraId="3728BFBB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</w:p>
          <w:p w:rsidR="001E3DC3" w14:paraId="3150377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3C10C547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356B2D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017EAF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09F337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E3DC3" w14:paraId="46856B1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spójną i logiczna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rozprawkę, w której przedstawia swoją opinię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temat usamodzielniania się przez młodzież od rodziców,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w której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omawia oba elementy tematu oraz zachowuje właściwą formę i styl wypowiedzi.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076A20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0D6FC134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353A4A9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zadowalający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(popełniając nieliczne błędy niezakłócające komunikacji)</w:t>
            </w:r>
          </w:p>
          <w:p w:rsidR="001E3DC3" w14:paraId="0AE0A6C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 większości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spójną i logiczna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rozprawkę, w której przedstawia swoją opinię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usamodzielniania się przez młodzież od rodziców,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 omawia oba elementy tematu oraz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zwykle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zachowuje właściwą formę i styl wypowiedzi.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676B3A1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17A18D9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BC14A3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popełniając błędy zakłócające komunikację)</w:t>
            </w:r>
          </w:p>
          <w:p w:rsidR="001E3DC3" w14:paraId="31483B6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niespójną i nielogiczną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rozprawkę, w której przedstawia swoją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opinię temat usamodzielniania się przez młodzież od rodziców,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omawia oba elementy tematu oraz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zachowuje właściwą formę i styl wypowiedzi.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3B1CA79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5555B095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3641979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popełniając liczne błędy znacznie zakłócające komunikację)</w:t>
            </w:r>
          </w:p>
          <w:p w:rsidR="001E3DC3" w14:paraId="42320C8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 dużym stopniu niespójną i chaotyczną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rozprawkę, w której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przedstawia swoją opinię temat usamodzielniania się przez młodzież od rodziców, i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omawia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elementy tematu oraz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 niewielkim stopniu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15175B2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6554F9D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A6D140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5A6253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1EE6C3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32B9A37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 zawierający nieznane słowa i zwroty</w:t>
            </w:r>
          </w:p>
          <w:p w:rsidR="001E3DC3" w14:paraId="16BFE16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5A36CB2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031BE9B1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0E0D4F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C56BAE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 zawierający nieznane słowa i zwroty</w:t>
            </w:r>
          </w:p>
          <w:p w:rsidR="001E3DC3" w14:paraId="164D497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2E077B3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dość 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700F074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B9648BF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1F716BE1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niekiedy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 zawierający nieznane słowa i zwroty</w:t>
            </w:r>
          </w:p>
          <w:p w:rsidR="001E3DC3" w14:paraId="5D445BD2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22837343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7E9A15D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48E04653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bardzo rzadko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5EF6BA50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w niewielkim stopniu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3A5678F0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226A5BE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47E8ED41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13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E3DC3" w14:paraId="0801CB82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color w:val="000000"/>
                <w:sz w:val="28"/>
                <w:szCs w:val="28"/>
                <w:lang w:val="en-GB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  <w:lang w:val="en-GB"/>
              </w:rPr>
              <w:t xml:space="preserve">  3 WORK AND LEARN</w:t>
            </w:r>
          </w:p>
        </w:tc>
      </w:tr>
      <w:tr w14:paraId="477785BA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DE2A4D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lang w:val="en-GB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ADA97D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lang w:val="en-GB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F009EE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BARDZO DOBRA</w:t>
            </w:r>
          </w:p>
          <w:p w:rsidR="001E3DC3" w14:paraId="55DCBE7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1082A349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EBEDDC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DOBRA</w:t>
            </w:r>
          </w:p>
          <w:p w:rsidR="001E3DC3" w14:paraId="7B4E958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10CB101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936320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DOSTATECZNA</w:t>
            </w:r>
          </w:p>
          <w:p w:rsidR="001E3DC3" w14:paraId="0F2A1C4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5D8C5CB6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CCD886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DOPUSZCZAJĄCA</w:t>
            </w:r>
          </w:p>
          <w:p w:rsidR="001E3DC3" w14:paraId="23F7EDC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7968E073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</w:tr>
      <w:tr w14:paraId="72DD810C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4F52046A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ŚRRODKI JĘZYKOWE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8803A2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SŁOWNICTWO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A442711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tematów</w:t>
            </w:r>
          </w:p>
          <w:p w:rsidR="001E3DC3" w14:paraId="739B676D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PRACA: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słownictwo związane z pracą i zatrudnieniem, zawodami, mobilnością zawodową, rynkiem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pracy, pracami dorywczymi, danymi personalnymi; słowotwórstwo</w:t>
            </w:r>
          </w:p>
          <w:p w:rsidR="001E3DC3" w14:paraId="2BDBBFE7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CZŁOWIEK:</w:t>
            </w:r>
            <w:r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różnice pokoleniowe</w:t>
            </w:r>
          </w:p>
          <w:p w:rsidR="001E3DC3" w14:paraId="285DCBC6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15F3004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tematów PRACA: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słownictwo związane z pracą i zatrudnieniem, zawodami, mobilnością zawodową, rynkiem pracy, pracami dorywczymi,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danymi personalnymi; słowotwórstwo</w:t>
            </w:r>
          </w:p>
          <w:p w:rsidR="001E3DC3" w14:paraId="2BC1CF10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CZŁOWIEK:</w:t>
            </w:r>
            <w:r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różnice pokoleniowe</w:t>
            </w:r>
          </w:p>
          <w:p w:rsidR="001E3DC3" w14:paraId="453168D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38FB349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tematów PRACA: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słownictwo związane z pracą i zatrudnieniem, zawodami, mobilnością zawodową, rynkiem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pracy, pracami dorywczymi, danymi personalnymi; słowotwórstwo</w:t>
            </w:r>
          </w:p>
          <w:p w:rsidR="001E3DC3" w14:paraId="0ADDAD52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CZŁOWIEK:</w:t>
            </w:r>
            <w:r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różnice pokoleniowe</w:t>
            </w:r>
          </w:p>
          <w:p w:rsidR="001E3DC3" w14:paraId="754EE64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EE5E4B2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tematów PRACA: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słownictwo związane z pracą i zatrudnieniem, zawodami, mobilnością zawodową, rynkiem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pracy, pracami dorywczymi, danymi personalnymi; słowotwórstwo</w:t>
            </w:r>
          </w:p>
          <w:p w:rsidR="001E3DC3" w14:paraId="048380DF" w14:textId="77777777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CZŁOWIEK:</w:t>
            </w:r>
            <w:r>
              <w:rPr>
                <w:rFonts w:ascii="Calibri" w:hAnsi="Calibri"/>
                <w:color w:val="000000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różnice pokoleniowe</w:t>
            </w:r>
          </w:p>
          <w:p w:rsidR="001E3DC3" w14:paraId="43F3966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04607EF4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6AC99D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696263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94501C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konstrukcji zdań względnych definiujących</w:t>
            </w:r>
          </w:p>
          <w:p w:rsidR="001E3DC3" w14:paraId="0761AABA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48DF51F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tworzenia konstrukcji zdań względnych niedefiniujących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stosować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A58A45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konstrukcji zdań względnych definiujących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75A539C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tworzenia konstrukcji zdań względnych niedefiniujących 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stosować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EA66C8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konstrukcji zdań względnych definiujących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 je, często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popełniając błędy</w:t>
            </w:r>
          </w:p>
          <w:p w:rsidR="001E3DC3" w14:paraId="319E137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tworzenia konstrukcji zdań względnych niedefiniujących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 je, 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185CA9D3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5EBB9FA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konstrukcji zdań względnych definiujących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2F4A79B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tworzenia konstrukcji zdań względnych niedefiniujących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572D6AA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60A94C4E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4F30FA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BACA8F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9DC4057" w14:textId="06E637C3">
            <w:pPr>
              <w:spacing w:after="0" w:line="240" w:lineRule="auto"/>
              <w:ind w:left="0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lub popełniając sporadyczne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Słowotwórstwo, Odpowiedzi na pytania, Wybór wielokrotny, Test z lukami, Tłumaczenie fragmentów zdań (zadanie otwarte), Uzupełnianie luk z tekście jednym wyrazem, Dobieranie (zdań do luk), Odpowiedzi na pytania, Sety leksykalne (dwa zdania)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19D0D45" w14:textId="0288729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na ogół poprawnie lub popełniając nieliczne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 xml:space="preserve">dość bogatego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Słowotwórstwo, Odpowiedzi na pytania, Wybór wielokrotny, Test z lukami, Tłumaczenie fragmentów zdań (zadanie otwarte), Uzupełnianie luk z tekście jednym wyrazem, Dobieranie (zdań do luk), Odpowiedzi na pytania, Sety leksykalne (dwa zdania)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112C45F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Słowotwórstwo, Odpowiedzi na pytania, Wybór wielokrotny, Test z lukami, Tłumaczenie fragmentów zdań (zadanie otwarte), Uzupełnianie luk z tekście jednym wyrazem, Dobieranie (zdań do luk), Odpowiedzi na pytania, Sety leksykalne (dwa zdania)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8041BBF" w14:textId="5703DC89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popełniając liczne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br/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Słowotwórstwo, Odpowiedzi na pytania, Wybór wielokrotny, Test z lukami, Tłumaczenie fragmentów zdań (zadanie otwarte), Uzupełnianie luk z tekście jednym wyrazem, Dobieranie (zdań do luk), Odpowiedzi na pytania, Sety leksykalne (dwa zdania)</w:t>
            </w:r>
          </w:p>
        </w:tc>
      </w:tr>
      <w:tr w14:paraId="64F12882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59E13CBA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UMIEJĘTNOŚCI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0E3971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628404C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sporadyczne błędy:</w:t>
            </w:r>
          </w:p>
          <w:p w:rsidR="001E3DC3" w14:paraId="71376F82" w14:textId="77777777">
            <w:pPr>
              <w:spacing w:after="0" w:line="240" w:lineRule="auto"/>
              <w:ind w:left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  <w:p w:rsidR="001E3DC3" w14:paraId="76BDCE80" w14:textId="77777777">
            <w:pPr>
              <w:spacing w:after="0" w:line="240" w:lineRule="auto"/>
              <w:ind w:left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AA80380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na ogół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nieliczne błędy:</w:t>
            </w:r>
          </w:p>
          <w:p w:rsidR="001E3DC3" w14:paraId="4A9B4135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12163D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często popełniając błędy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8FF59C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z trudnością, popełniając liczne błędy:</w:t>
            </w:r>
          </w:p>
          <w:p w:rsidR="001E3DC3" w14:paraId="37236BF3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733D5D3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2ABFE43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B460D8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982E9C8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wymienia wskazane informacje</w:t>
            </w:r>
          </w:p>
          <w:p w:rsidR="001E3DC3" w14:paraId="2E4F9EC2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dopasowuje wypowiedzi do zdań</w:t>
            </w:r>
          </w:p>
          <w:p w:rsidR="001E3DC3" w14:paraId="3F8A511E" w14:textId="77777777">
            <w:pPr>
              <w:numPr>
                <w:ilvl w:val="0"/>
                <w:numId w:val="3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odpowiada na pytania dotyczące wysłuchanego tekstu</w:t>
            </w:r>
          </w:p>
          <w:p w:rsidR="001E3DC3" w14:paraId="3856C12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</w:tr>
      <w:tr w14:paraId="03E2721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42E1BF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7F2A3E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CZYTANIE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287777D" w14:textId="4A304F7B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przeczytanym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określa kontekst wypowiedzi,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rozpoznaje informacje wyrażone pośrednio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61FFDFAF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0351E48" w14:textId="3A66081C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określa kontekst wypowiedzi,</w:t>
            </w:r>
            <w:r>
              <w:rPr>
                <w:rFonts w:ascii="Calibri" w:hAnsi="Calibri" w:cs="Arial"/>
                <w:color w:val="00B0F0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rozpoznaje informacje wyrażone pośrednio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00D7849B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706D69E" w14:textId="7751FF9F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określa kontekst wypowiedzi,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rozpoznaje informacje wyrażone pośrednio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popełniając błędy:</w:t>
            </w:r>
          </w:p>
          <w:p w:rsidR="001E3DC3" w14:paraId="0C6460F7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1E8A273" w14:textId="1FC874B8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określa kontekst wypowiedzi,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rozpoznaje informacje wyrażone pośrednio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z trudnością, popełniając liczne błędy:</w:t>
            </w:r>
          </w:p>
          <w:p w:rsidR="001E3DC3" w14:paraId="54ACCA87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</w:tr>
      <w:tr w14:paraId="4E3F8880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13FAD0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2DEBD9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61D0D78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dopasowuje informacje do tekstów</w:t>
            </w:r>
          </w:p>
          <w:p w:rsidR="001E3DC3" w14:paraId="339AA1D7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wymienia wskazane informacje</w:t>
            </w:r>
          </w:p>
        </w:tc>
      </w:tr>
      <w:tr w14:paraId="0C21AC43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66476B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72AE04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MÓWIENIE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2EB24F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szeroki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sporadyczne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61F5E66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wyczerpująco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programów wymiany studenckiej</w:t>
            </w:r>
          </w:p>
          <w:p w:rsidR="001E3DC3" w14:paraId="3194F2F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bycia liderem</w:t>
            </w:r>
          </w:p>
          <w:p w:rsidR="001E3DC3" w14:paraId="3A3A60C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na temat różnic pokoleniowych </w:t>
            </w:r>
          </w:p>
          <w:p w:rsidR="001E3DC3" w14:paraId="6CA0553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na tematy osobiste, wykorzystując zdania względne</w:t>
            </w:r>
          </w:p>
          <w:p w:rsidR="001E3DC3" w14:paraId="5DF2EAE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rozmów o pracę</w:t>
            </w:r>
          </w:p>
          <w:p w:rsidR="001E3DC3" w14:paraId="4B2AE04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wypowiada się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zawodów i prac dorywczych</w:t>
            </w:r>
          </w:p>
          <w:p w:rsidR="001E3DC3" w14:paraId="46EA283B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opisuje ilustrację i udziela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wyczerpujących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odpowiedzi na pytania związane z jej tematyką</w:t>
            </w:r>
          </w:p>
          <w:p w:rsidR="001E3DC3" w14:paraId="20163AA0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  <w:p w:rsidR="001E3DC3" w14:paraId="0FD3C1C7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9BDA4DE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nieliczne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0B6AAD9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odpowiada na pytania dotyczące programów wymiany studenckiej </w:t>
            </w:r>
          </w:p>
          <w:p w:rsidR="001E3DC3" w14:paraId="16935F7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bycia liderem</w:t>
            </w:r>
          </w:p>
          <w:p w:rsidR="001E3DC3" w14:paraId="2EC3172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różnic pokoleniowych</w:t>
            </w:r>
          </w:p>
          <w:p w:rsidR="001E3DC3" w14:paraId="0D5B02D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wypowiada na tematy osobiste, wykorzystując zdania względne</w:t>
            </w:r>
          </w:p>
          <w:p w:rsidR="001E3DC3" w14:paraId="7789A2C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rozmów o pracę</w:t>
            </w:r>
          </w:p>
          <w:p w:rsidR="001E3DC3" w14:paraId="763601C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się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zawodów i prac dorywczych</w:t>
            </w:r>
          </w:p>
          <w:p w:rsidR="001E3DC3" w14:paraId="10F03C7E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opisuje ilustrację i udziela odpowiedzi na pytania związane z jej tematyką</w:t>
            </w:r>
          </w:p>
          <w:p w:rsidR="001E3DC3" w14:paraId="6B4D5C9A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1E66DF1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501482E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programów wymiany studenckiej</w:t>
            </w:r>
          </w:p>
          <w:p w:rsidR="001E3DC3" w14:paraId="3DEEB54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bycia liderem</w:t>
            </w:r>
          </w:p>
          <w:p w:rsidR="001E3DC3" w14:paraId="09AD4B1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różnic pokoleniowych</w:t>
            </w:r>
          </w:p>
          <w:p w:rsidR="001E3DC3" w14:paraId="5825C90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tematy osobiste, wykorzystując zdania względne</w:t>
            </w:r>
          </w:p>
          <w:p w:rsidR="001E3DC3" w14:paraId="3C9EFDE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rozmów o pracę</w:t>
            </w:r>
          </w:p>
          <w:p w:rsidR="001E3DC3" w14:paraId="3A80066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zawodów i prac dorywczych</w:t>
            </w:r>
          </w:p>
          <w:p w:rsidR="001E3DC3" w14:paraId="5C834635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opisuje ilustrację i udziela nierozwiniętych odpowiedzi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na pytania związane z jej tematyką</w:t>
            </w:r>
          </w:p>
          <w:p w:rsidR="001E3DC3" w14:paraId="33294B74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2405FB4" w14:textId="77777777">
            <w:pPr>
              <w:spacing w:after="0" w:line="240" w:lineRule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z trudnością,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liczne błędy znacznie zakłócające komunikację)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: </w:t>
            </w:r>
          </w:p>
          <w:p w:rsidR="001E3DC3" w14:paraId="0AA46FE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odpowiada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pytania dotyczące programów wymiany studenckiej</w:t>
            </w:r>
          </w:p>
          <w:p w:rsidR="001E3DC3" w14:paraId="6166DAB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 na temat bycia liderem</w:t>
            </w:r>
          </w:p>
          <w:p w:rsidR="001E3DC3" w14:paraId="41E2B0B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różnic pokoleniowych</w:t>
            </w:r>
          </w:p>
          <w:p w:rsidR="001E3DC3" w14:paraId="30A1784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wypowiada na tematy osobiste, wykorzystując zdania względne</w:t>
            </w:r>
          </w:p>
          <w:p w:rsidR="001E3DC3" w14:paraId="3D91016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rozmów o pracę</w:t>
            </w:r>
          </w:p>
          <w:p w:rsidR="001E3DC3" w14:paraId="7EF0C28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się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zawodów i prac dorywczych</w:t>
            </w:r>
          </w:p>
          <w:p w:rsidR="001E3DC3" w14:paraId="7563D8FC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opisuje ilustrację i udziela odpowiedzi 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pytania związane z jej tematyką</w:t>
            </w:r>
          </w:p>
          <w:p w:rsidR="001E3DC3" w14:paraId="128825E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0DF51970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2DA4E6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BFF550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D6DFEE8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E3DC3" w14:paraId="5FD8E36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spójne i logiczne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CV oraz list motywacyjny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rozwijając podane kwestie, a także wykorzystując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różnorodne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zwroty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1E9A101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767F20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zadowalający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(popełniając nieliczne błędy niezakłócające komunikacji)</w:t>
            </w:r>
          </w:p>
          <w:p w:rsidR="001E3DC3" w14:paraId="09BC24A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większości spójne i logiczne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CV oraz list motywacyjny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uwzględniając i rozwijając podane kwestie a także wykorzystując podane zwroty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11D6B9B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59E766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popełniając błędy zakłócające komunikację)</w:t>
            </w:r>
          </w:p>
          <w:p w:rsidR="001E3DC3" w14:paraId="5B31CCC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niespójne i nielogiczne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CV oraz list motywacyjny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i rozwijając podane kwestie, a także wykorzystując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zwroty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2089A2F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B3DD22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popełniając liczne błędy znacznie zakłócające komunikację)</w:t>
            </w:r>
          </w:p>
          <w:p w:rsidR="001E3DC3" w14:paraId="6DB49FC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dużym stopniu niespójne i chaotyczne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CV oraz list motywacyjny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kwestie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45634FB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703FE6A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EDD92E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558E6F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EA10C5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363161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2B53117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2CD233B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często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171798E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stosuje strategie komunikacyjne (domyślanie się znaczenia wyrazów z kontekstu) </w:t>
            </w:r>
          </w:p>
          <w:p w:rsidR="001E3DC3" w14:paraId="7F519514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77D1252F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D8C854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02E1720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1DE00E5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dość 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3794233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4917B12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stosuje strategie komunikacyjne (domyślanie się znaczenia wyrazów z kontekstu)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CF3D32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0F92D0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1242456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136D800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wykorzystuje techniki samodzielnej pracy nad językiem (poprawianie błędów)</w:t>
            </w:r>
          </w:p>
          <w:p w:rsidR="001E3DC3" w14:paraId="6AD5267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niekiedy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stosuje strategie komunikacyjne (domyślanie się znaczenia wyrazów z kontekstu) 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E319D97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0777529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w niewielkim stopniu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teksty zawierającego nieznane słowa i zwroty</w:t>
            </w:r>
          </w:p>
          <w:p w:rsidR="001E3DC3" w14:paraId="21D66E6D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3A571ED8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bardzo rzadko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 wykorzystuje techniki samodzielnej pracy nad językiem (poprawianie błędów)</w:t>
            </w:r>
          </w:p>
          <w:p w:rsidR="001E3DC3" w14:paraId="3B4716B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rzadko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stosuje strategie komunikacyjne (domyślanie się znaczenia wyrazów z kontekstu) </w:t>
            </w:r>
          </w:p>
          <w:p w:rsidR="001E3DC3" w14:paraId="31403B6F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0834E4F3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62461E1A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13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1E3DC3" w14:paraId="5E80DDE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  <w:t xml:space="preserve">                                                                                   4 HEALTHY MIND, HEALTHY BODY</w:t>
            </w:r>
          </w:p>
          <w:p w:rsidR="001E3DC3" w14:paraId="10CEA2BE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03430D42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6FDA56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BC072E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1060BF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BARDZO DOBRA</w:t>
            </w:r>
          </w:p>
          <w:p w:rsidR="001E3DC3" w14:paraId="40061E6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45CA4D09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CFA1B6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DOBRA</w:t>
            </w:r>
          </w:p>
          <w:p w:rsidR="001E3DC3" w14:paraId="21F9FCB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0E5F9D52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522FACE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DOSTATECZNA</w:t>
            </w:r>
          </w:p>
          <w:p w:rsidR="001E3DC3" w14:paraId="29FC642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529B62FE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E318BE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DOPUSZCZAJĄCA</w:t>
            </w:r>
          </w:p>
          <w:p w:rsidR="001E3DC3" w14:paraId="3DD110C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187CB54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</w:tr>
      <w:tr w14:paraId="5B5070A6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3E6053C0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ŚRODKI JĘZYKOWE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079BE2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SŁOWNICTWO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97FA625" w14:textId="4A9D0ECA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ZDROWIE: uzależnienia, system opieki zdrowotnej, , stan psychiczny i fizyczny, emocje, wartości, zdrowie psychiczne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115AF16" w14:textId="5A67443B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ZDROWIE: uzależnienia, system opieki zdrowotnej, , stan psychiczny i fizyczny, emocje, wartości, zdrowie psychiczne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7EAAA12" w14:textId="227232F8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ZDROWIE: uzależnienia, , system opieki zdrowotnej, , stan psychiczny i fizyczny, emocje, wartości, zdrowie psychiczne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08B4E87" w14:textId="1BECC2A1">
            <w:pPr>
              <w:spacing w:after="0" w:line="240" w:lineRule="auto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zna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podstawowe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ZDROWIE: uzależnienia, system opieki zdrowotnej, , stan psychiczny i fizyczny, emocje, wartości, zdrowie psychiczne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błędy</w:t>
            </w:r>
          </w:p>
        </w:tc>
      </w:tr>
      <w:tr w14:paraId="44F5636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7FE87D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AAD2BE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07A01A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mowie zależnej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039D469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konstrukcji mowy zależnej po wybranych czasownikach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3AB000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zdań w mowie zależnej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122CE43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konstrukcji mowy zależnej po wybranych czasownikach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F3BB306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konstrukcji mowy zależnej po wybranych czasownikach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104FCAF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i użycia konstrukcji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czasów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continuous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perfect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602B35A2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4B56D0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konstrukcji mowy zależnej po wybranych czasownikach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6F23A17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tworzenia i użycia konstrukcji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czasów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continuous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i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</w:rPr>
              <w:t>future perfect</w:t>
            </w:r>
            <w:r>
              <w:rPr>
                <w:rFonts w:ascii="Calibri" w:eastAsia="Calibri" w:hAnsi="Calibri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73D26E1C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4F39AA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07F99A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A3792D6" w14:textId="6832775B">
            <w:pPr>
              <w:spacing w:after="0" w:line="240" w:lineRule="auto"/>
              <w:ind w:left="0"/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lub popełniając sporadyczne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Zdania z lukami, Tłumaczenie fragmentów zdań (Zadanie otwarte), Transformacje zdań (zadanie otwarte), Dobieranie (zdań do wypowiedzi), Zdania z lukami, Wybór wielokrotny, Gramatykalizacja, Słowotwórstwo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108E16C" w14:textId="7319C6F5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na ogół poprawnie lub popełniając nieliczne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 xml:space="preserve">dość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Zdania z lukami, Tłumaczenie fragmentów zdań (Zadanie otwarte), Transformacje zdań (zadanie otwarte), Dobieranie (zdań do wypowiedzi), Zdania z lukami, Wybór wielokrotny, Gramatykalizacja, Słowotwórstwo</w:t>
            </w:r>
          </w:p>
          <w:p w:rsidR="001E3DC3" w14:paraId="2CBCE99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65A1B46" w14:textId="3EF28A3C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często popełniając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Zdania z lukami, Tłumaczenie fragmentów zdań (Zadanie otwarte), Transformacje zdań (zadanie otwarte), Dobieranie (zdań do wypowiedzi), Zdania z lukami, Wybór wielokrotny, Gramatykalizacja, Słowotwórstwo</w:t>
            </w:r>
          </w:p>
          <w:p w:rsidR="001E3DC3" w14:paraId="29D528F8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1917214" w14:textId="79ADE28E">
            <w:pPr>
              <w:spacing w:after="0" w:line="240" w:lineRule="auto"/>
              <w:ind w:left="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popełniając liczne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Zdania z lukami, Tłumaczenie fragmentów zdań (Zadanie otwarte), Transformacje zdań (zadanie otwarte), Dobieranie (zdań do wypowiedzi), Zdania z lukami, Wybór wielokrotny, Gramatykalizacja, Słowotwórstwo</w:t>
            </w:r>
          </w:p>
        </w:tc>
      </w:tr>
      <w:tr w14:paraId="3DF206D9" w14:textId="77777777">
        <w:tblPrEx>
          <w:tblW w:w="0" w:type="auto"/>
          <w:tblInd w:w="0" w:type="dxa"/>
          <w:tblLayout w:type="fixed"/>
          <w:tblLook w:val="04A0"/>
        </w:tblPrEx>
        <w:trPr>
          <w:trHeight w:val="47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6AD72A52" w14:textId="77777777">
            <w:pPr>
              <w:spacing w:after="0" w:line="240" w:lineRule="auto"/>
              <w:ind w:left="113" w:right="113"/>
              <w:jc w:val="center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UMIEJĘTNOŚCI</w:t>
            </w: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B7F794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45BC15A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sporadyczne błędy:</w:t>
            </w:r>
          </w:p>
          <w:p w:rsidR="001E3DC3" w14:paraId="0F157483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5237EC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wysłuchanym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na ogół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nieliczne błędy:</w:t>
            </w:r>
          </w:p>
          <w:p w:rsidR="001E3DC3" w14:paraId="7DC2C904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4A697EA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kluczowych informacji zawartych w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wysłuchanym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często popełniając błędy</w:t>
            </w:r>
          </w:p>
          <w:p w:rsidR="001E3DC3" w14:paraId="761EB06A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262CC7F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kontekst wypowiedzi, określa główną myśl tekstu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z trudnością, popełniając liczne błędy:</w:t>
            </w:r>
          </w:p>
          <w:p w:rsidR="001E3DC3" w14:paraId="734BCC85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</w:tr>
      <w:tr w14:paraId="57A6A9B1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8FD887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1697B6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6AFD20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odpowiada na pytania dotyczące wysłuchanego tekstu</w:t>
            </w:r>
          </w:p>
          <w:p w:rsidR="001E3DC3" w14:paraId="6219CF9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uzupełnia zdania na podstawie wysłuchanego tekstu</w:t>
            </w:r>
          </w:p>
          <w:p w:rsidR="001E3DC3" w14:paraId="133E49EC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uzupełnia streszczenie na podstawie wysłuchanego tekstu</w:t>
            </w:r>
          </w:p>
        </w:tc>
      </w:tr>
      <w:tr w14:paraId="08CF5B23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FC8C5A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453E6D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CZYTANIE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1CBCF5F" w14:textId="1ED95BB9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rozpoznaje związki pomiędzy poszczególnymi częściami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62DF66B9" w14:textId="77777777">
            <w:pPr>
              <w:spacing w:after="0" w:line="240" w:lineRule="auto"/>
              <w:ind w:left="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F74A0AC" w14:textId="13A07EAF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 tekstu, znajduje w tekście określone informacje, rozpoznaje związki pomiędzy poszczególnymi częściami tekstu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2844BBAE" w14:textId="77777777">
            <w:pPr>
              <w:spacing w:after="0" w:line="240" w:lineRule="auto"/>
              <w:ind w:left="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FE0C9D7" w14:textId="0F28B514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rozpoznaje związki pomiędzy poszczególnymi częściami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popełniając błędy:</w:t>
            </w:r>
          </w:p>
          <w:p w:rsidR="001E3DC3" w14:paraId="1DAC2FD3" w14:textId="77777777">
            <w:pPr>
              <w:spacing w:after="0" w:line="240" w:lineRule="auto"/>
              <w:ind w:left="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71B368B9" w14:textId="77777777">
            <w:pPr>
              <w:spacing w:after="0" w:line="240" w:lineRule="auto"/>
              <w:ind w:left="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AC56E75" w14:textId="27B767E8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 tekstu, znajduje w tekście określone informacje, rozpoznaje związki pomiędzy poszczególnymi częściami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z trudnością, popełniając liczne błędy:</w:t>
            </w:r>
          </w:p>
          <w:p w:rsidR="001E3DC3" w14:paraId="532B2BAF" w14:textId="77777777">
            <w:pPr>
              <w:spacing w:after="0" w:line="240" w:lineRule="auto"/>
              <w:ind w:left="72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3A37C6B8" w14:textId="77777777">
            <w:pPr>
              <w:spacing w:after="0" w:line="240" w:lineRule="auto"/>
              <w:ind w:left="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51B56831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5E7FC7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FCD6E9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7199A3D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odpowiada na pytanie dotyczące przeczytanego tekstu</w:t>
            </w:r>
          </w:p>
          <w:p w:rsidR="001E3DC3" w14:paraId="7C3ECCEE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wskazuje informacje wymienione w tekście</w:t>
            </w:r>
          </w:p>
          <w:p w:rsidR="001E3DC3" w14:paraId="1048BE33" w14:textId="77777777">
            <w:pPr>
              <w:numPr>
                <w:ilvl w:val="0"/>
                <w:numId w:val="7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dopasowuje zdania i wyrazy do luk w tekście</w:t>
            </w:r>
          </w:p>
        </w:tc>
      </w:tr>
      <w:tr w14:paraId="091F8D14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76B0C73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0C959C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MÓWIENIE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786753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szeroki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sporadyczne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2C4ADEB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uzależnień</w:t>
            </w:r>
          </w:p>
          <w:p w:rsidR="001E3DC3" w14:paraId="4F4E433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zaburzeń odżywiania</w:t>
            </w:r>
          </w:p>
          <w:p w:rsidR="001E3DC3" w14:paraId="08751B5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na temat systemu opieki zdrowotnej</w:t>
            </w:r>
          </w:p>
          <w:p w:rsidR="001E3DC3" w14:paraId="171ECF9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się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dobrych nawyków związanych ze zdrowiem fizycznym i psychicznym</w:t>
            </w:r>
          </w:p>
          <w:p w:rsidR="001E3DC3" w14:paraId="140D73D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63211515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7329FA6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nieliczne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3C234EB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uzależnień</w:t>
            </w:r>
          </w:p>
          <w:p w:rsidR="001E3DC3" w14:paraId="318E964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zaburzeń odżywiania</w:t>
            </w:r>
          </w:p>
          <w:p w:rsidR="001E3DC3" w14:paraId="4628ABB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systemu opieki zdrowotnej</w:t>
            </w:r>
          </w:p>
          <w:p w:rsidR="001E3DC3" w14:paraId="223DC42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się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dobrych nawyków związanych ze zdrowiem fizycznym i psychicznym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i</w:t>
            </w:r>
          </w:p>
          <w:p w:rsidR="001E3DC3" w14:paraId="3699F24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4AEFF118" w14:textId="77777777">
            <w:pPr>
              <w:spacing w:after="0" w:line="240" w:lineRule="auto"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</w:p>
          <w:p w:rsidR="001E3DC3" w14:paraId="7201101D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  <w:p w:rsidR="001E3DC3" w14:paraId="2DD4260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EC43110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079B0E1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uzależnień</w:t>
            </w:r>
          </w:p>
          <w:p w:rsidR="001E3DC3" w14:paraId="6277D1E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na temat zaburzeń odżywiania</w:t>
            </w:r>
          </w:p>
          <w:p w:rsidR="001E3DC3" w14:paraId="29BBA2E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na temat systemu opieki zdrowotnej</w:t>
            </w:r>
          </w:p>
          <w:p w:rsidR="001E3DC3" w14:paraId="4650D00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dobrych nawyków związanych ze zdrowiem fizycznym i psychicznym</w:t>
            </w:r>
          </w:p>
          <w:p w:rsidR="001E3DC3" w14:paraId="254A46D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przekazuje w języku angielskim podane w zadaniu informacje sformułowane w języku polskim</w:t>
            </w:r>
          </w:p>
          <w:p w:rsidR="001E3DC3" w14:paraId="2D8C377E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73995A4" w14:textId="77777777">
            <w:pPr>
              <w:spacing w:after="0" w:line="240" w:lineRule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z trudnością,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liczne błędy znacznie zakłócające komunikację)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: </w:t>
            </w:r>
          </w:p>
          <w:p w:rsidR="001E3DC3" w14:paraId="772EAF9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uzależnień</w:t>
            </w:r>
          </w:p>
          <w:p w:rsidR="001E3DC3" w14:paraId="5513D76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zaburzeń odżywiania</w:t>
            </w:r>
          </w:p>
          <w:p w:rsidR="001E3DC3" w14:paraId="753B5B4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wypowiada się na temat systemu opieki zdrowotnej</w:t>
            </w:r>
          </w:p>
          <w:p w:rsidR="001E3DC3" w14:paraId="20B75BF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się na temat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dobrych nawyków związanych ze zdrowiem fizycznym i psychicznym</w:t>
            </w:r>
          </w:p>
          <w:p w:rsidR="001E3DC3" w14:paraId="354FE84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informacje sformułowane w języku polskim</w:t>
            </w:r>
          </w:p>
          <w:p w:rsidR="001E3DC3" w14:paraId="558FA195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</w:p>
          <w:p w:rsidR="001E3DC3" w14:paraId="0236BDE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59DDFE20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A73E30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ADA4FB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4300C0F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E3DC3" w14:paraId="524B7A1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spójny i logiczny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list formalny, w którym pyta o szkolenie dotyczące zdrowych diet dla młodych ludzi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zachowując właściwą formę i styl wypowiedzi.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3497614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2E7BBEFB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C5A6305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zadowalający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(popełniając nieliczne błędy niezakłócające komunikacji)</w:t>
            </w:r>
          </w:p>
          <w:p w:rsidR="001E3DC3" w14:paraId="1295ADB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 większości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spójny i logiczny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list formalny, w którym pyta o szkolenie dotyczące zdrowych diet dla młodych ludzi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zachowując właściwą formę i styl wypowiedzi.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13369C8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311FA65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63DDD8F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popełniając błędy zakłócające komunikację)</w:t>
            </w:r>
          </w:p>
          <w:p w:rsidR="001E3DC3" w14:paraId="2E696B0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niespójny i nielogiczny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list formalny, w którym pyta o szkolenie dotyczące zdrowych diet dla młodych ludzi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zachowując właściwą formę i styl wypowiedzi.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1D3BA83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  <w:p w:rsidR="001E3DC3" w14:paraId="14B1E496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79AF95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popełniając liczne błędy znacznie zakłócające komunikację)</w:t>
            </w:r>
          </w:p>
          <w:p w:rsidR="001E3DC3" w14:paraId="5F5CC7A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 dużym stopniu niespójny i chaotyczny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list formalny, w którym pyta o szkolenie dotyczące zdrowych diet dla młodych ludzi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zachowując właściwą formę i styl wypowiedzi</w:t>
            </w:r>
          </w:p>
          <w:p w:rsidR="001E3DC3" w14:paraId="05639F2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3949B5D7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46AF2B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5EED95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71567B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4B38309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 zawierający nieznane słowa i zwroty</w:t>
            </w:r>
          </w:p>
          <w:p w:rsidR="001E3DC3" w14:paraId="45AD06A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19E4B01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754485D9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0CFBCB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1C8754B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 zawierający nieznane słowa i zwroty</w:t>
            </w:r>
          </w:p>
          <w:p w:rsidR="001E3DC3" w14:paraId="0ECA4FC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0262F72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dość 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29AFA08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1AE3855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3B3E4D4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niekiedy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 zawierający nieznane słowa i zwroty</w:t>
            </w:r>
          </w:p>
          <w:p w:rsidR="001E3DC3" w14:paraId="475E6B96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0C5239C7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497F4A6E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3572E36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329495B3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bardzo rzadko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(korzystanie z tekstów kultury w języku obcym),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</w:p>
          <w:p w:rsidR="001E3DC3" w14:paraId="093FC3D4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w niewielkim stopniu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 zawierający nieznane słowa i zwroty</w:t>
            </w:r>
          </w:p>
          <w:p w:rsidR="001E3DC3" w14:paraId="6E4860A6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69B0A8D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1C3FF7F5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13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E3DC3" w14:paraId="5BD1D75D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  <w:t>5 RULES AND REGULATIONS</w:t>
            </w:r>
          </w:p>
        </w:tc>
      </w:tr>
      <w:tr w14:paraId="341D67B3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D183E6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61FE64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0D2870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BARDZO DOBRA</w:t>
            </w:r>
          </w:p>
          <w:p w:rsidR="001E3DC3" w14:paraId="7793628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6C378AFD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9DC03B9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DOBRA</w:t>
            </w:r>
          </w:p>
          <w:p w:rsidR="001E3DC3" w14:paraId="788794C3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046304C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5BA737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DOSTATECZNA</w:t>
            </w:r>
          </w:p>
          <w:p w:rsidR="001E3DC3" w14:paraId="3CEDB3F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061EDD7C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923991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DOPUSZCZAJĄCA</w:t>
            </w:r>
          </w:p>
          <w:p w:rsidR="001E3DC3" w14:paraId="15B4E64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57F3840A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</w:tr>
      <w:tr w14:paraId="682E4A7E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671FFF5D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ŚRODKI JĘZYKOWE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1947B9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SŁOWNICTWO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856EDEE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PAŃSTWO I SPOŁECZEŃSTWO (s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łownictwo związane z przestępstwami i przestępcami, zwroty z czasownikiem, słownictwo związane z cyberprzestępstwami, przedrostki dodawane do przymiotników, słownictwo związane z systemem sprawiedliwości)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9F2B0A2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PAŃSTWO I SPOŁECZEŃSTWO (s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łownictwo związane z przestępstwami i przestępcami, zwroty z czasownikiem, słownictwo związane z cyberprzestępstwami, przedrostki dodawane do przymiotników, słownictwo związane z systemem sprawiedliwości)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E6F034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PAŃSTWO I SPOŁECZEŃSTWO (s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łownictwo związane z przestępstwami i przestępcami, zwroty z czasownikiem, słownictwo związane z cyberprzestępstwami, przedrostki dodawane do przymiotników, słownictwo związane z systemem sprawiedliwości) i się nim posługuje,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3DD9F2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PAŃSTWO I SPOŁECZEŃSTWO (s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łownictwo związane z przestępstwami i przestępcami, zwroty z czasownikiem, słownictwo związane z cyberprzestępstwami, przedrostki dodawane do przymiotników, słownictwo związane z systemem sprawiedliwości)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36C32A6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52ECA2A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B27F90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789ECD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topniowania przymiotników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714EF54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stosowania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konstrukcji porównawczych i potrafi 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stosować </w:t>
            </w:r>
          </w:p>
          <w:p w:rsidR="001E3DC3" w14:paraId="7D23849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pytań w różnych czasach, pytań nie wprost i pytań rozłącznych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rozróżnia je i potrafi je stosować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6A2AE3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topniowania przymiotników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stosować</w:t>
            </w:r>
          </w:p>
          <w:p w:rsidR="001E3DC3" w14:paraId="3A0306B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stosowania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konstrukcji porównawczych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stosować </w:t>
            </w:r>
          </w:p>
          <w:p w:rsidR="001E3DC3" w14:paraId="212683C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pytań w różnych czasach, pytań nie wprost i pytań rozłącznych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rozróżnia je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na ogół poprawnie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stosować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D9A8AE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topniowania przymiotników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0CD0052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stosowania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konstrukcji porównawczych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23619FD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pytań w różnych czasach, pytań nie wprost i pytań rozłącznych,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rozróżnia je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33D3D8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s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topniowania przymiotników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0F6DBEF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zasady stosowania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konstrukcji porównawczych i stosuje 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004373E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zna zasady tworzenia pytań w różnych czasach, pytań nie wprost i pytań rozłącznych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 trudnością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rozróżnia je i potrafi je stosować,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3B7DAD5E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83EB36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875FDB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1933A6A" w14:textId="4219E621">
            <w:pPr>
              <w:spacing w:after="0" w:line="240" w:lineRule="auto"/>
              <w:rPr>
                <w:rFonts w:ascii="Calibri" w:hAnsi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lub popełniając sporadyczne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Tłumaczenie fragmentów zdań (zadanie otwarte), Transformacje zdań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(zadanie otwarte), Wybór wielokrotny, Odpowiedzi na pytania, Uzupełnianie streszczenia w języku angielskim, Sety leksykalne (trzy zdania), Wybór wielokrotny, Słowotwórstwo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8349B53" w14:textId="769E5853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na ogół poprawnie lub popełniając nieliczne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Tłumaczenie fragmentów zdań (zadanie otwarte), Transformacje zdań (zadanie otwarte), Wybór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wielokrotny, Odpowiedzi na pytania, Uzupełnianie streszczenia w języku angielskim, Sety leksykalne (trzy zdania), Wybór wielokrotny, Słowotwórstwo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5377613" w14:textId="33AF6E46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często popełniając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Tłumaczenie fragmentów zdań (zadanie otwarte), Transformacje zdań (zadanie otwarte), Wybór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wielokrotny, Odpowiedzi na pytania, Uzupełnianie streszczenia w języku angielskim, Sety leksykalne (trzy zdania), Wybór wielokrotny, Słowotwórstwo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BB9A1B7" w14:textId="6C2652A9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popełniając liczne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Tłumaczenie fragmentów zdań (zadanie otwarte), Transformacje zdań (zadanie otwarte), Wybór wielokrotny, Odpowiedzi na pytania,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Uzupełnianie streszczenia w języku angielskim, Sety leksykalne (trzy zdania), Wybór wielokrotny, Słowotwórstwo</w:t>
            </w:r>
          </w:p>
        </w:tc>
      </w:tr>
      <w:tr w14:paraId="6D9D9761" w14:textId="77777777">
        <w:tblPrEx>
          <w:tblW w:w="0" w:type="auto"/>
          <w:tblInd w:w="0" w:type="dxa"/>
          <w:tblLayout w:type="fixed"/>
          <w:tblLook w:val="04A0"/>
        </w:tblPrEx>
        <w:trPr>
          <w:trHeight w:val="27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5F70B85A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UMIEJĘTNOŚCI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25D404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E7850CA" w14:textId="51998D61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myśli tekstu, znajduje w tekście określone informacje, określa intencje nadawcy, określa kontekst wypowiedzi, rozróżnia formalny i nieformalny styl wypowiedzi)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sporadyczne błędy:</w:t>
            </w:r>
          </w:p>
          <w:p w:rsidR="001E3DC3" w14:paraId="78C04387" w14:textId="77777777">
            <w:pPr>
              <w:spacing w:after="0" w:line="240" w:lineRule="auto"/>
              <w:ind w:left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2EB8357" w14:textId="38A5F44A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określa główną myśli tekstu, znajduje w tekście określone informacje, określa intencje nadawcy, określa kontekst wypowiedzi, rozróżnia formalny i nieformalny styl wypowiedzi,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na ogół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01A464C" w14:textId="0A3BF155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myśli tekstu, znajduje w tekście określone informacje, określa intencje nadawcy, określa kontekst wypowiedzi, rozróżnia formalny i nieformalny styl wypowiedzi,)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często popełniając błędy:</w:t>
            </w:r>
          </w:p>
          <w:p w:rsidR="001E3DC3" w14:paraId="2B07931A" w14:textId="77777777">
            <w:pPr>
              <w:spacing w:after="0" w:line="240" w:lineRule="auto"/>
              <w:ind w:left="72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CA30D7B" w14:textId="153E186E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określa główną myśli tekstu, znajduje w tekście określone informacje, określa intencje nadawcy, określa kontekst wypowiedzi, rozróżnia formalny i nieformalny styl wypowiedzi,)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z trudnością, popełniając liczne błędy:</w:t>
            </w:r>
          </w:p>
          <w:p w:rsidR="001E3DC3" w14:paraId="76491AFF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46C4C02D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51C5500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99D37F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F793435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dopasowuje nagrania do zdjęć</w:t>
            </w:r>
          </w:p>
          <w:p w:rsidR="001E3DC3" w14:paraId="27D4AC8C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zaznacza właściwą odpowiedź spośród podanych możliwości</w:t>
            </w:r>
          </w:p>
          <w:p w:rsidR="001E3DC3" w14:paraId="24EC41CA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odpowiada na pytania dotyczące wysłuchanego tekstu</w:t>
            </w:r>
          </w:p>
          <w:p w:rsidR="001E3DC3" w14:paraId="16A4AE70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układa informacje w kolejności zgodnej z wysłuchanym tekstem</w:t>
            </w:r>
          </w:p>
        </w:tc>
      </w:tr>
      <w:tr w14:paraId="57990B8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50D4EC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A92CB6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CZYTANIE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C921C57" w14:textId="0AD19B8E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przeczytanym tekście (znajduje w tekście określone informacje, określa główną myśl poszczególnych części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2C55FAFE" w14:textId="77777777">
            <w:pPr>
              <w:spacing w:after="0" w:line="240" w:lineRule="auto"/>
              <w:ind w:left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98A9D64" w14:textId="26495DD8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(znajduje w tekście określone informacje, określa główną myśl poszczególnych części tekstu,)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55C4EB3B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E811178" w14:textId="67A1F75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(znajduje w tekście określone informacje, określa główną myśl poszczególnych części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popełniając błędy:</w:t>
            </w:r>
          </w:p>
          <w:p w:rsidR="001E3DC3" w14:paraId="38881D08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8CEA03C" w14:textId="095AE372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kluczowe informacje zawarte w przeczytanym tekście (znajduje w tekście określone informacje, określa główną myśl poszczególnych części tekstu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z trudnością, popełniając liczne błędy:</w:t>
            </w:r>
          </w:p>
          <w:p w:rsidR="001E3DC3" w14:paraId="09E5FFF5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1984C53F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55C3CB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E92304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95371B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dopasowuje nagłówki do części tekstu</w:t>
            </w:r>
          </w:p>
          <w:p w:rsidR="001E3DC3" w14:paraId="013EED8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zaznacza właściwą odpowiedź spośród podanych możliwości</w:t>
            </w:r>
          </w:p>
          <w:p w:rsidR="001E3DC3" w14:paraId="662AF84E" w14:textId="77777777">
            <w:pPr>
              <w:spacing w:after="0" w:line="240" w:lineRule="auto"/>
              <w:rPr>
                <w:rFonts w:ascii="Calibri" w:hAnsi="Calibri"/>
                <w:color w:val="000000"/>
                <w:sz w:val="18"/>
                <w:szCs w:val="18"/>
              </w:rPr>
            </w:pPr>
          </w:p>
        </w:tc>
      </w:tr>
      <w:tr w14:paraId="77F0DBCE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58FB8F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5B77C4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MÓWIENIE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B2676A6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szeroki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sporadyczne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7DA2782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wyczerpująco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opowiada na pytania dotyczące ustroju politycznego</w:t>
            </w:r>
          </w:p>
          <w:p w:rsidR="001E3DC3" w14:paraId="5CE82C5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wypowiada się na temat zaangażowania w politykę, referendów oraz udziału w wyborach</w:t>
            </w:r>
          </w:p>
          <w:p w:rsidR="001E3DC3" w14:paraId="51F9B3B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wyczerpująco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odpowiada na pytania dotyczące łamania zasad</w:t>
            </w:r>
          </w:p>
          <w:p w:rsidR="001E3DC3" w14:paraId="736F359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wypowiada się na temat różnych wykroczeń i łamania prawa</w:t>
            </w:r>
          </w:p>
          <w:p w:rsidR="001E3DC3" w14:paraId="0C68973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szczegółowo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opisuje polityków, stosując konstrukcje porównawcze</w:t>
            </w:r>
          </w:p>
          <w:p w:rsidR="001E3DC3" w14:paraId="237EB27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wysuwa przypuszczenia na temat zdarzeń z przeszłości</w:t>
            </w:r>
          </w:p>
          <w:p w:rsidR="001E3DC3" w14:paraId="4E92292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się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zwiazków i różnic kulturowych między osobami pochodzącymi z różnych krajów</w:t>
            </w:r>
          </w:p>
          <w:p w:rsidR="001E3DC3" w14:paraId="5841521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 wypowiada się na temat problemów w komunikacji wynikacyjącymi z różnic międzykulturowych</w:t>
            </w:r>
          </w:p>
          <w:p w:rsidR="001E3DC3" w14:paraId="5CF6706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opisuje ilustrację i udziela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wyczerpujących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odpowiedzi na pytania związane z jej tematyką</w:t>
            </w:r>
          </w:p>
          <w:p w:rsidR="001E3DC3" w14:paraId="75420C0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wypowiada się na temat kwestii związanych z integracją europejską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1D48419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nieliczne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50DC69D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opowiada na pytania dotyczące ustroju politycznego</w:t>
            </w:r>
          </w:p>
          <w:p w:rsidR="001E3DC3" w14:paraId="32D5C7E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zaangażowania w politykę, referendów oraz udziału w wyborach</w:t>
            </w:r>
          </w:p>
          <w:p w:rsidR="001E3DC3" w14:paraId="4E63F05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odpowiada na pytania dotyczące łamania zasad</w:t>
            </w:r>
          </w:p>
          <w:p w:rsidR="001E3DC3" w14:paraId="6B08359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różnych wykroczeń i łamania prawa</w:t>
            </w:r>
          </w:p>
          <w:p w:rsidR="001E3DC3" w14:paraId="34FD931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opisuje polityków, stosując konstrukcje porównawcze</w:t>
            </w:r>
          </w:p>
          <w:p w:rsidR="001E3DC3" w14:paraId="7F0199A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wysuwa przypuszczenia na temat zdarzeń z przeszłości</w:t>
            </w:r>
          </w:p>
          <w:p w:rsidR="001E3DC3" w14:paraId="7B71490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zwiazków i różnic kulturowych między osobami pochodzącymi z różnych krajów</w:t>
            </w:r>
          </w:p>
          <w:p w:rsidR="001E3DC3" w14:paraId="440B80F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problemów w komunikacji wynikacyjącymi z różnic międzykulturowych</w:t>
            </w:r>
          </w:p>
          <w:p w:rsidR="001E3DC3" w14:paraId="085F3B1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opisuje ilustrację i udziela odpowiedzi na pytania związane z jej tematyką</w:t>
            </w:r>
          </w:p>
          <w:p w:rsidR="001E3DC3" w14:paraId="486B373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wypowiada się na temat kwestii związanych z integracją europejską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43188CD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0B5A022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opowiada na pytania dotyczące ustroju politycznego</w:t>
            </w:r>
          </w:p>
          <w:p w:rsidR="001E3DC3" w14:paraId="1712732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zaangażowania w politykę, referendów oraz udziału w wyborach</w:t>
            </w:r>
          </w:p>
          <w:p w:rsidR="001E3DC3" w14:paraId="39D8943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łamania zasad</w:t>
            </w:r>
          </w:p>
          <w:p w:rsidR="001E3DC3" w14:paraId="44BA847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różnych wykroczeń i łamania prawa</w:t>
            </w:r>
          </w:p>
          <w:p w:rsidR="001E3DC3" w14:paraId="42782FC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opisuje polityków, stosując konstrukcje porównawcze</w:t>
            </w:r>
          </w:p>
          <w:p w:rsidR="001E3DC3" w14:paraId="17CCE23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wysuwa przypuszczenia na temat zdarzeń z przeszłości</w:t>
            </w:r>
          </w:p>
          <w:p w:rsidR="001E3DC3" w14:paraId="2A104A4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zwiazków i różnic kulturowych między osobami pochodzącymi z różnych krajów</w:t>
            </w:r>
          </w:p>
          <w:p w:rsidR="001E3DC3" w14:paraId="4DFE52E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problemów w komunikacji wynikacyjącymi z różnic międzykulturowych</w:t>
            </w:r>
          </w:p>
          <w:p w:rsidR="001E3DC3" w14:paraId="30BEF18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opisuje ilustrację i udziela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nierozwiniętych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odpowiedzi na pytania związane z jej tematyką</w:t>
            </w:r>
          </w:p>
          <w:p w:rsidR="001E3DC3" w14:paraId="2843EBA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na temat kwestii związanych z integracją europejską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0B4674B" w14:textId="77777777">
            <w:pPr>
              <w:spacing w:after="0" w:line="240" w:lineRule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z trudnością,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liczne błędy znacznie zakłócające komunikację)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: </w:t>
            </w:r>
          </w:p>
          <w:p w:rsidR="001E3DC3" w14:paraId="33EB8B3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opowiada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pytania dotyczące ustroju politycznego</w:t>
            </w:r>
          </w:p>
          <w:p w:rsidR="001E3DC3" w14:paraId="6E4907E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 na temat zaangażowania w politykę, referendów oraz udziału w wyborach</w:t>
            </w:r>
          </w:p>
          <w:p w:rsidR="001E3DC3" w14:paraId="02C064D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odpowiada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pytania dotyczące łamania zasad</w:t>
            </w:r>
          </w:p>
          <w:p w:rsidR="001E3DC3" w14:paraId="29E82ED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krótko wypowiada się na temat różnych wykroczeń i łamania prawa</w:t>
            </w:r>
          </w:p>
          <w:p w:rsidR="001E3DC3" w14:paraId="4B59DF8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opisuje polityków, stosując konstrukcje porównawcze</w:t>
            </w:r>
          </w:p>
          <w:p w:rsidR="001E3DC3" w14:paraId="51E1EED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trudnością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wysuwa przypuszczenia na temat zdarzeń z przeszłości</w:t>
            </w:r>
          </w:p>
          <w:p w:rsidR="001E3DC3" w14:paraId="6394F7B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zwiazków i różnic kulturowych między osobami pochodzącymi z różnych krajów</w:t>
            </w:r>
          </w:p>
          <w:p w:rsidR="001E3DC3" w14:paraId="64F0DFA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problemów w komunikacji wynikacyjącymi z różnic międzykulturowych</w:t>
            </w:r>
          </w:p>
          <w:p w:rsidR="001E3DC3" w14:paraId="07C018C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opisuje ilustrację i udziela odpowiedzi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pytania związane z jej tematyką</w:t>
            </w:r>
          </w:p>
          <w:p w:rsidR="001E3DC3" w14:paraId="6F8261D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wypowiada się na temat kwestii związanych z integracją europejską</w:t>
            </w:r>
          </w:p>
        </w:tc>
      </w:tr>
      <w:tr w14:paraId="379E8A35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E2D788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175B54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BB81D5C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E3DC3" w14:paraId="614B57F1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spójny i 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wpis na forum dotyczący stosunku młodzieży do problemów społecznych, w którym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 i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szczegółowo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rozwija podane kwestie, a także wykorzystuje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różnorodne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zwroty</w:t>
            </w:r>
          </w:p>
          <w:p w:rsidR="001E3DC3" w14:paraId="2279ACC4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spójny i logiczny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list do redakcji miejscowej gazety dotyczący problemu wandalizmu, w którym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omawia oba elementy tematu oraz zachowuje właściwą formę i styl wypowiedzi</w:t>
            </w:r>
          </w:p>
          <w:p w:rsidR="001E3DC3" w14:paraId="30E5AA7A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5C9EAE6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zadowalający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(popełniając nieliczne błędy niezakłócające komunikacji)</w:t>
            </w:r>
          </w:p>
          <w:p w:rsidR="001E3DC3" w14:paraId="5E457EED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większości spójny i 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wpis na forum dotyczący stosunku młodzieży do problemów społecznych, w którym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uwzględnia i rozwija podane kwestie, a także wykorzystuje podane zwroty</w:t>
            </w:r>
          </w:p>
          <w:p w:rsidR="001E3DC3" w14:paraId="2B23303A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większości spójny i 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list do redakcji miejscowej gazety dotyczący problemu wandalizmu, w którym omawia oba elementy tematu oraz zwykle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7FFDEAA5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B1FCA61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popełniając błędy zakłócające komunikację)</w:t>
            </w:r>
          </w:p>
          <w:p w:rsidR="001E3DC3" w14:paraId="1DA3D09E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niespójny i nielogiczny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wpis na forum dotyczący stosunku młodzieży do problemów społecznych, w którym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 i rozwija podane kwestie, a także wykorzystuje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zwroty</w:t>
            </w:r>
          </w:p>
          <w:p w:rsidR="001E3DC3" w14:paraId="30870E06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niespójny i nielogiczny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list do redakcji miejscowej gazety dotyczący problemu wandalizmu, w którym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omawia oba elementy tematu oraz częściowo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4831C0BD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7BBF438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popełniając liczne błędy znacznie zakłócające komunikację)</w:t>
            </w:r>
          </w:p>
          <w:p w:rsidR="001E3DC3" w14:paraId="4094CEDA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dużym stopniu niespójny i chaotyczny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wpis na forum dotyczący stosunku młodzieży do problemów społecznych, w którym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uwzględnia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niektóre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podane kwestie</w:t>
            </w:r>
          </w:p>
          <w:p w:rsidR="001E3DC3" w14:paraId="27D0581D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dużym stopniu niespójny i chaotyczny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list do redakcji miejscowej gazety dotyczący problemu wandalizmu, w którym omawia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elementy tematu oraz w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niewielkim stopniu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7ED11EFB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podane w zadaniu informacje sformułowane w języku polskim</w:t>
            </w:r>
          </w:p>
        </w:tc>
      </w:tr>
      <w:tr w14:paraId="18D8C234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5828D30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134306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A317AC4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173F9682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stosuje strategie komunikacyjne (domyślanie się znaczenia wyrazów z kontekstu</w:t>
            </w:r>
          </w:p>
          <w:p w:rsidR="001E3DC3" w14:paraId="7D7DC2E1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5CAA20C8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05B879F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112CB6E1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  <w:p w:rsidR="001E3DC3" w14:paraId="7B7092A7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  <w:p w:rsidR="001E3DC3" w14:paraId="28B7045C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02F0249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76775B38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stosuje strategie komunikacyjne (domyślanie się znaczenia wyrazów z kontekstu</w:t>
            </w:r>
          </w:p>
          <w:p w:rsidR="001E3DC3" w14:paraId="5BF3761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26064F36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dość 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5B1991F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7F00EE1E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1BBE2B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7FF677F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E3DC3" w14:paraId="2D6498D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0747675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595521A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niekiedy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31F97084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95E582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trudnością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4368FF6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bardzo rzadko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E3DC3" w14:paraId="2E1BCCF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w niewielkim stopniu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7B930DC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538544C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bardzo rzadko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wykorzystuje techniki samodzielnej pracy nad językiem (poprawianie błędów)</w:t>
            </w:r>
          </w:p>
          <w:p w:rsidR="001E3DC3" w14:paraId="3AACF8FD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42CAC9E8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13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E3DC3" w14:paraId="4E9EF285" w14:textId="77777777">
            <w:pPr>
              <w:spacing w:after="0" w:line="240" w:lineRule="auto"/>
              <w:ind w:left="720"/>
              <w:jc w:val="center"/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</w:rPr>
              <w:t>6 ENVIRONMENTALLY FRIENDLY?</w:t>
            </w:r>
          </w:p>
        </w:tc>
      </w:tr>
      <w:tr w14:paraId="2E0E40E3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8B0B13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D8B159F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BC946C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BARDZO DOBRA</w:t>
            </w:r>
          </w:p>
          <w:p w:rsidR="001E3DC3" w14:paraId="03AE491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5035F129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0717F8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DOBRA</w:t>
            </w:r>
          </w:p>
          <w:p w:rsidR="001E3DC3" w14:paraId="5D35F20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7993A34D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FECC539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DOSTATECZNA</w:t>
            </w:r>
          </w:p>
          <w:p w:rsidR="001E3DC3" w14:paraId="2956E61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05C6A82D" w14:textId="77777777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12E7E52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</w:rPr>
            </w:pPr>
            <w:r>
              <w:rPr>
                <w:rFonts w:ascii="Calibri" w:eastAsia="Calibri" w:hAnsi="Calibri"/>
                <w:b/>
                <w:color w:val="000000"/>
              </w:rPr>
              <w:t>OCENA DOPUSZCZAJĄCA</w:t>
            </w:r>
          </w:p>
          <w:p w:rsidR="001E3DC3" w14:paraId="5FB0DD9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  <w:p w:rsidR="001E3DC3" w14:paraId="1F30CBF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</w:rPr>
              <w:t>Uczeń</w:t>
            </w:r>
          </w:p>
        </w:tc>
      </w:tr>
      <w:tr w14:paraId="0DE9167D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73DC2319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ŚRODKI JĘZYKOWE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F3B5FB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SŁOWNICTWO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3D46746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ŚWIAT PRZYRODY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zagrożeniami dla środowiska, wyrazy często mylone, słownictwo związane z ochroną środowiska, zwroty z przyimkami, zwroty czasownikowe, nazwy zwierząt, słownictwo związane z ochroną zagrożonych gatunków, przewidywaniem przyszłości)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68A8FD9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ŚWIAT PRZYRODY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zagrożeniami dla środowiska, wyrazy często mylone, słownictwo związane z ochroną środowiska, zwroty z przyimkami, zwroty czasownikowe, nazwy zwierząt, słownictwo związane z ochroną zagrożonych gatunków, przewidywaniem przyszłości)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się nim posługuje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CBD19C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zakresie tematu ŚWIAT PRZYRODY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zagrożeniami dla środowiska, wyrazy często mylone, słownictwo związane z ochroną środowiska, zwroty z przyimkami, zwroty czasownikowe, nazwy zwierząt, słownictwo związane z ochroną zagrożonych gatunków, przewidywaniem przyszłości) i się nim posługuje,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D92A5A2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zna podstawowe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/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słownictwo w tematu ŚWIAT PRZYRODY (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słownictwo związane z zagrożeniami dla środowiska, wyrazy często mylone, słownictwo związane z ochroną środowiska, zwroty z przyimkami, zwroty czasownikowe, nazwy zwierząt, słownictwo związane z ochroną zagrożonych gatunków, przewidywaniem przyszłości) i się nim posługuje,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39B57E2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2107CB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D8C96D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583E90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tworzenia trzeciego okresu warunkowego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go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</w:t>
            </w:r>
          </w:p>
          <w:p w:rsidR="001E3DC3" w14:paraId="108FCED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bardzo dobrze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zna zasady tworzenia okresów warunkowych, także mieszanych,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7FE0BE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zasady tworzenia trzeciego okresu warunkowego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go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</w:t>
            </w:r>
          </w:p>
          <w:p w:rsidR="001E3DC3" w14:paraId="681A9C6A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zasady tworzenia okresów warunkowych, także mieszanych,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je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na ogół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stosować</w:t>
            </w:r>
          </w:p>
          <w:p w:rsidR="001E3DC3" w14:paraId="5FEF7B1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1518FAD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zasady tworzenia trzeciego okresu warunkowego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go stosować,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  <w:p w:rsidR="001E3DC3" w14:paraId="3101986B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zasady tworzenia okresów warunkowych, także mieszanych,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i potrafi je stosować,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często popełniając błędy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541200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zasady tworzenia trzeciego okresu warunkowego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go stosować,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  <w:p w:rsidR="001E3DC3" w14:paraId="4E76AC1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zna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zasady tworzenia okresów warunkowych, także mieszanych,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i potrafi je stosować,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popełniając liczne błędy</w:t>
            </w:r>
          </w:p>
        </w:tc>
      </w:tr>
      <w:tr w14:paraId="7FB9BD6F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2B5ADB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ED6B9A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E9DD40D" w14:textId="1CDE6CBD">
            <w:pPr>
              <w:spacing w:after="0" w:line="240" w:lineRule="auto"/>
              <w:rPr>
                <w:rFonts w:ascii="Calibri" w:hAnsi="Calibri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poprawnie lub popełniając sporadyczne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Dobieranie (zdań do wypowiedzi), Zdania z lukami, Dobieranie (zdań do luk),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Minidialogi (zadanie zamknięte), Tłumaczenie fragmentów zdań (zadanie otwarte), Słowotwórstwo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7DCDC06" w14:textId="1BFE4429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na ogół poprawnie lub popełniając nieliczne błędy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/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Dobieranie (zdań do wypowiedzi), Zdania z lukami, Dobieranie (zdań do luk), Minidialogi (zadanie zamknięte),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Tłumaczenie fragmentów zdań (zadanie otwarte), Słowotwórstwo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EF1C233" w14:textId="7ED44F2C">
            <w:pPr>
              <w:spacing w:after="0" w:line="240" w:lineRule="auto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często popełniając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Dobieranie (zdań do wypowiedzi), Zdania z lukami, Dobieranie (zdań do luk), Minidialogi (zadanie zamknięte),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Tłumaczenie fragmentów zdań (zadanie otwarte), Słowotwórstwo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BB3E735" w14:textId="31EE451E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popełniając liczne błędy,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color w:val="2F5496" w:themeShade="BF"/>
                <w:sz w:val="18"/>
                <w:szCs w:val="18"/>
                <w:u w:val="single"/>
              </w:rPr>
              <w:t xml:space="preserve">w miarę rozwiniętego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/ </w:t>
            </w:r>
            <w:r>
              <w:rPr>
                <w:rFonts w:ascii="Calibri" w:hAnsi="Calibri"/>
                <w:b/>
                <w:color w:val="FF0000"/>
                <w:sz w:val="18"/>
                <w:szCs w:val="18"/>
                <w:u w:val="single"/>
              </w:rPr>
              <w:t>dość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 xml:space="preserve">Dobieranie (zdań do wypowiedzi), Zdania z lukami, Dobieranie (zdań do luk), Minidialogi (zadanie zamknięte), Tłumaczenie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fragmentów zdań (zadanie otwarte), Słowotwórstwo</w:t>
            </w:r>
          </w:p>
        </w:tc>
      </w:tr>
      <w:tr w14:paraId="5BF60DE9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13A53BB8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UMIEJĘTNOŚCI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4F0C70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40F3DF0" w14:textId="0489A6E6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 (określa główną myśl tekstu, znajduje w tekście określone informacje, określa kontekst wypowiedzi, rozróżnia formalny i nieformalny styl wypowiedzi,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sporadyczne błędy:</w:t>
            </w:r>
          </w:p>
          <w:p w:rsidR="001E3DC3" w14:paraId="37C81274" w14:textId="77777777">
            <w:pPr>
              <w:spacing w:after="0" w:line="240" w:lineRule="auto"/>
              <w:ind w:left="357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178C60F" w14:textId="2FD47C6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(określa główną myśl tekstu, znajduje w tekście określone informacje, określa kontekst wypowiedzi, rozróżnia formalny i nieformalny styl wypowiedzi,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na ogół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poprawnie lub popełniając nieliczne błędy:</w:t>
            </w:r>
          </w:p>
          <w:p w:rsidR="001E3DC3" w14:paraId="6152DFB9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35DB7D7" w14:textId="05B553C3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(określa główną myśl tekstu, znajduje w tekście określone informacje, określa kontekst wypowiedzi, rozróżnia formalny i nieformalny styl wypowiedzi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często popełniając błędy</w:t>
            </w:r>
          </w:p>
          <w:p w:rsidR="001E3DC3" w14:paraId="7D6281B4" w14:textId="77777777">
            <w:pPr>
              <w:spacing w:after="0" w:line="240" w:lineRule="auto"/>
              <w:ind w:left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716C4FC" w14:textId="185B193D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(określa główną myśl tekstu, znajduje w tekście określone informacje, określa kontekst wypowiedzi, rozróżnia formalny i nieformalny styl wypowiedzi,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z trudnością, popełniając liczne błędy:</w:t>
            </w:r>
          </w:p>
          <w:p w:rsidR="001E3DC3" w14:paraId="4F8FD548" w14:textId="77777777">
            <w:pPr>
              <w:spacing w:after="0" w:line="240" w:lineRule="auto"/>
              <w:ind w:left="357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4F6F42E2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9808CE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3AAF51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088D4B5" w14:textId="77777777">
            <w:pPr>
              <w:numPr>
                <w:ilvl w:val="0"/>
                <w:numId w:val="4"/>
              </w:numPr>
              <w:tabs>
                <w:tab w:val="left" w:pos="3082"/>
              </w:tabs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dobiera tematy do osób</w:t>
            </w:r>
          </w:p>
          <w:p w:rsidR="001E3DC3" w14:paraId="4C5518CB" w14:textId="77777777">
            <w:pPr>
              <w:numPr>
                <w:ilvl w:val="0"/>
                <w:numId w:val="4"/>
              </w:numPr>
              <w:tabs>
                <w:tab w:val="left" w:pos="3082"/>
              </w:tabs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zaznacza właściwą odpowiedź spośród podanych możliwości</w:t>
            </w:r>
          </w:p>
          <w:p w:rsidR="001E3DC3" w14:paraId="77A4F318" w14:textId="77777777">
            <w:pPr>
              <w:numPr>
                <w:ilvl w:val="0"/>
                <w:numId w:val="4"/>
              </w:numPr>
              <w:tabs>
                <w:tab w:val="left" w:pos="3082"/>
              </w:tabs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odpowiada na pytanie dotyczące usłyszanego tekstu</w:t>
            </w:r>
          </w:p>
          <w:p w:rsidR="001E3DC3" w14:paraId="0E0EC746" w14:textId="77777777">
            <w:pPr>
              <w:numPr>
                <w:ilvl w:val="0"/>
                <w:numId w:val="4"/>
              </w:numPr>
              <w:tabs>
                <w:tab w:val="left" w:pos="3082"/>
              </w:tabs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dopasowuje zdania do wypowiedzi</w:t>
            </w:r>
          </w:p>
          <w:p w:rsidR="001E3DC3" w14:paraId="67FF7D1A" w14:textId="77777777">
            <w:pPr>
              <w:numPr>
                <w:ilvl w:val="0"/>
                <w:numId w:val="4"/>
              </w:numPr>
              <w:tabs>
                <w:tab w:val="left" w:pos="3082"/>
              </w:tabs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uzupełnia zdania właściwymi wyrazami</w:t>
            </w:r>
          </w:p>
        </w:tc>
      </w:tr>
      <w:tr w14:paraId="1E3084FE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A65BC4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BF4EA6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CZYTANIE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DD04501" w14:textId="79E3F1E1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kluczowe informacje zawarte w przeczytanym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69F43949" w14:textId="77777777">
            <w:pPr>
              <w:spacing w:after="0" w:line="240" w:lineRule="auto"/>
              <w:ind w:left="357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946A486" w14:textId="38C331D6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znajduje w tekście określone informacje, określa główną myśl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poprawnie lub popełniając sporadyczne błędy:</w:t>
            </w:r>
          </w:p>
          <w:p w:rsidR="001E3DC3" w14:paraId="06227DF4" w14:textId="77777777">
            <w:pPr>
              <w:spacing w:after="0" w:line="240" w:lineRule="auto"/>
              <w:ind w:left="357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446A1E0" w14:textId="335BA434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kluczowych informacji zawartych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znajduje w tekście określone informacje, określa główną myśl tekstu,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popełniając błędy:</w:t>
            </w:r>
          </w:p>
          <w:p w:rsidR="001E3DC3" w14:paraId="54BCFCF8" w14:textId="77777777">
            <w:pPr>
              <w:spacing w:after="0" w:line="240" w:lineRule="auto"/>
              <w:ind w:left="357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14193D4" w14:textId="5DB720FA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kluczowe informacje zawarte w przeczytanym tekście (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znajduje w tekście określone informacje, określa główną myśl tekstu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z trudnością, popełniając liczne błędy:</w:t>
            </w:r>
          </w:p>
          <w:p w:rsidR="001E3DC3" w14:paraId="7BD10EC5" w14:textId="77777777">
            <w:pPr>
              <w:spacing w:after="0" w:line="240" w:lineRule="auto"/>
              <w:ind w:left="357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  <w:tr w14:paraId="74D83A31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66ACDA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A5F6CA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1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9D85AB3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dopasowuje informacje do tekstów</w:t>
            </w:r>
          </w:p>
          <w:p w:rsidR="001E3DC3" w14:paraId="4C1C4D8F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uzupełnia zdania właściwymi informacjami</w:t>
            </w:r>
          </w:p>
        </w:tc>
      </w:tr>
      <w:tr w14:paraId="32FFB87E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63D627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BF6274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 xml:space="preserve">MÓWIENIE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D4C7D71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szeroki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sporadyczne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0A7544E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zagrożeń dla środowiska naturalnego</w:t>
            </w:r>
          </w:p>
          <w:p w:rsidR="001E3DC3" w14:paraId="4FE1E8A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zmian klimatycznych i ich wpływ na życie człowieka</w:t>
            </w:r>
          </w:p>
          <w:p w:rsidR="001E3DC3" w14:paraId="28A71D1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wyczerpująco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swoich preferencji</w:t>
            </w:r>
          </w:p>
          <w:p w:rsidR="001E3DC3" w14:paraId="2E14E8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wysuwa hipotezy dotyczące zdarzeń z przeszlości</w:t>
            </w:r>
          </w:p>
          <w:p w:rsidR="001E3DC3" w14:paraId="732A75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zagrożonych gatunków zwierząt</w:t>
            </w:r>
          </w:p>
          <w:p w:rsidR="001E3DC3" w14:paraId="3EECF75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odgrywa dialog na temat problemów związanych z komunikacją miejską </w:t>
            </w:r>
          </w:p>
          <w:p w:rsidR="001E3DC3" w14:paraId="23D8CEB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udziela odpowiedzi na temat kwestii dotyczących ekologicznego  stylu życia</w:t>
            </w:r>
          </w:p>
          <w:p w:rsidR="001E3DC3" w14:paraId="4F80339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wypowiada się na podstawie materiału stymulującego: dokonuje wyboru zdjęcia do prezentacji na temat zanieczyszczenia rzek i mórz i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szczegółowo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go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uzasadnia oraz udziela odpowiedzi na dwa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pytania, a także logicznie uzasadnia swoje stanowisko i podaje rozwinięte argumenty na jego poparcie</w:t>
            </w:r>
          </w:p>
          <w:p w:rsidR="001E3DC3" w14:paraId="0447857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6D7F1C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ie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(lub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nieliczne błędy niezakłócające komunikacji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65627CE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zagrożeń dla środowiska naturalnego</w:t>
            </w:r>
          </w:p>
          <w:p w:rsidR="001E3DC3" w14:paraId="0E5EE3E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zmian klimatycznych i ich wpływ na życie człowieka</w:t>
            </w:r>
          </w:p>
          <w:p w:rsidR="001E3DC3" w14:paraId="695975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 i odpowiada na pytania dotyczące swoich preferencji</w:t>
            </w:r>
          </w:p>
          <w:p w:rsidR="001E3DC3" w14:paraId="27F2EBE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opisuje wysuwa hipotezy dotyczące zdarzeń z przeszlości</w:t>
            </w:r>
          </w:p>
          <w:p w:rsidR="001E3DC3" w14:paraId="2D51528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zagrożonych gatunków zwierząt</w:t>
            </w:r>
          </w:p>
          <w:p w:rsidR="001E3DC3" w14:paraId="23D84C8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odgrywa dialog na temat problemów związanych z komunikacją miejską </w:t>
            </w:r>
          </w:p>
          <w:p w:rsidR="001E3DC3" w14:paraId="3BFBB89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udziela odpowiedzi na temat kwestii dotyczących ekologicznego  stylu życia</w:t>
            </w:r>
          </w:p>
          <w:p w:rsidR="001E3DC3" w14:paraId="42E48C5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wypowiada się na podstawie materiału stymulującego: dokonuje wyboru zdjęcia do prezentacji i go uzasadnia na temat zanieczyszczenia rzek i mórz oraz udziela wyczerpujących odpowiedzi na dwa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pytania, a także logicznie uzasadnia swoje stanowisko i podaje argumenty na jego poparcie</w:t>
            </w:r>
          </w:p>
          <w:p w:rsidR="001E3DC3" w14:paraId="54E97EA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CAD000C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)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:</w:t>
            </w:r>
          </w:p>
          <w:p w:rsidR="001E3DC3" w14:paraId="33E7A05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zagrożeń dla środowiska naturalnego</w:t>
            </w:r>
          </w:p>
          <w:p w:rsidR="001E3DC3" w14:paraId="57FF8E4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zmian klimatycznych i ich wpływ na życie człowieka</w:t>
            </w:r>
          </w:p>
          <w:p w:rsidR="001E3DC3" w14:paraId="02026E7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odpowiada na pytania dotyczące swoich preferencji</w:t>
            </w:r>
          </w:p>
          <w:p w:rsidR="001E3DC3" w14:paraId="3253E2C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wysuwa hipotezy dotyczące zdarzeń z przeszlości</w:t>
            </w:r>
          </w:p>
          <w:p w:rsidR="001E3DC3" w14:paraId="572FE48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wypowiada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>kilka zdań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 na temat zagrożonych gatunków zwierząt</w:t>
            </w:r>
          </w:p>
          <w:p w:rsidR="001E3DC3" w14:paraId="635FFA8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odgrywa dialog na temat problemów związanych z komunikacją miejską </w:t>
            </w:r>
          </w:p>
          <w:p w:rsidR="001E3DC3" w14:paraId="741A9F7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udziela c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zęściowych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odpowiedzi na temat kwestii dotyczących ekologicznego stylu życia</w:t>
            </w:r>
          </w:p>
          <w:p w:rsidR="001E3DC3" w14:paraId="3C64D90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wypowiada się na podstawie materiału stymulującego: dokonuje wyboru zdjęcia do prezentacji na temat zanieczyszczenia rzek i mórz i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go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uzasadnia oraz udziela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nierozwiniętych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odpowiedzi na dwa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pytania</w:t>
            </w:r>
          </w:p>
          <w:p w:rsidR="001E3DC3" w14:paraId="03E67C9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C469CA6" w14:textId="77777777">
            <w:pPr>
              <w:spacing w:after="0" w:line="240" w:lineRule="auto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gramatycznych: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z trudnością,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>popełniając liczne błędy znacznie zakłócające komunikację)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 xml:space="preserve">: </w:t>
            </w:r>
          </w:p>
          <w:p w:rsidR="001E3DC3" w14:paraId="7BF4667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zagrożeń dla środowiska naturalnego</w:t>
            </w:r>
          </w:p>
          <w:p w:rsidR="001E3DC3" w14:paraId="6A0AEA9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zmian klimatycznych i ich wpływ na życie człowieka</w:t>
            </w:r>
          </w:p>
          <w:p w:rsidR="001E3DC3" w14:paraId="3FD6B8A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pyta i odpowiada na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niektóre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pytania dotyczące swoich preferencji</w:t>
            </w:r>
          </w:p>
          <w:p w:rsidR="001E3DC3" w14:paraId="2B7622E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trudnością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wysuwa  hipotezy dotyczące zdarzeń z przeszlości</w:t>
            </w:r>
          </w:p>
          <w:p w:rsidR="001E3DC3" w14:paraId="6E24C72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wypowiada się na temat zagrożonych gatunków zwierząt</w:t>
            </w:r>
          </w:p>
          <w:p w:rsidR="001E3DC3" w14:paraId="13F95D4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z trudnością 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 xml:space="preserve">odgrywa dialog na temat problemów związanych z komunikacją miejską </w:t>
            </w:r>
          </w:p>
          <w:p w:rsidR="001E3DC3" w14:paraId="607CC13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</w:rPr>
              <w:t>udziela odpowiedzi na temat kwestii dotyczących ekologicznego  stylu życia</w:t>
            </w:r>
          </w:p>
          <w:p w:rsidR="001E3DC3" w14:paraId="2D0D32F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</w:rPr>
              <w:t xml:space="preserve">krótko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wypowiada się na podstawie materiału stymulującego: dokonuje wyboru zdjęcia do prezentacji na temat zanieczyszczenia rzek i mórz oraz udziela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krótkich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odpowiedzi na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pytania</w:t>
            </w:r>
          </w:p>
          <w:p w:rsidR="001E3DC3" w14:paraId="6E68513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przekazuje w języku angielskim podane w zadaniu informacje sformułowane w języku polskim</w:t>
            </w:r>
          </w:p>
        </w:tc>
      </w:tr>
      <w:tr w14:paraId="6E471F90" w14:textId="77777777">
        <w:tblPrEx>
          <w:tblW w:w="0" w:type="auto"/>
          <w:tblInd w:w="0" w:type="dxa"/>
          <w:tblLayout w:type="fixed"/>
          <w:tblLook w:val="04A0"/>
        </w:tblPrEx>
        <w:trPr>
          <w:cantSplit/>
          <w:trHeight w:val="113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3DC3" w14:paraId="17557EA3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5E7E3E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C1F8AC1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E3DC3" w14:paraId="111B0CE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spójny i 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list </w:t>
            </w:r>
          </w:p>
          <w:p w:rsidR="001E3DC3" w14:paraId="55CA6D8E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do redakcji lokalnej gazety na temat braku zaangażowania młodych ludzi w akcje na rzecz ochrony środowiska, w którym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szczegółowo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omawia oba elementy tematu oraz zachowuje właściwą formę i styl wypowiedzi.</w:t>
            </w:r>
          </w:p>
          <w:p w:rsidR="001E3DC3" w14:paraId="51D9BB8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8FCD755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zadowalający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(popełniając nieliczne błędy niezakłócające komunikacji)</w:t>
            </w:r>
          </w:p>
          <w:p w:rsidR="001E3DC3" w14:paraId="06DD99D2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większości spójny i 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list do redakcji lokalnej gazety na temat braku zaangażowania młodych ludzi w akcje na rzecz ochrony środowiska, w którym</w:t>
            </w:r>
          </w:p>
          <w:p w:rsidR="001E3DC3" w14:paraId="7E62BAC4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omawia oba elementy tematu oraz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zwykle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2CA3FB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9E983AA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często popełniając błędy zakłócające komunikację)</w:t>
            </w:r>
          </w:p>
          <w:p w:rsidR="001E3DC3" w14:paraId="7E6CCEF2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miejscami niespójny i nielogiczny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list do redakcji lokalnej gazety na temat braku zaangażowania młodych ludzi w akcje na rzecz ochrony środowiska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, w którym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omawia oba elementy tematu oraz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2F4C10F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częściowo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434126D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bardzo ograniczony zakres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słownictwa i 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(i popełniając liczne błędy znacznie zakłócające komunikację)</w:t>
            </w:r>
          </w:p>
          <w:p w:rsidR="001E3DC3" w14:paraId="2CB39DA4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pisze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w dużym stopniu niespójny i chaotyczny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list do redakcji lokalnej gazety na temat braku zaangażowania młodych ludzi w akcje na rzecz ochrony środowiska, w którym</w:t>
            </w:r>
          </w:p>
          <w:p w:rsidR="001E3DC3" w14:paraId="01B35F58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omawia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 xml:space="preserve"> elementy tematu oraz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w niewielkim stopniu </w:t>
            </w:r>
            <w:r>
              <w:rPr>
                <w:rFonts w:ascii="Calibri" w:hAnsi="Calibri"/>
                <w:color w:val="000000"/>
                <w:sz w:val="18"/>
                <w:szCs w:val="18"/>
              </w:rPr>
              <w:t>zachowuje właściwą formę i styl wypowiedzi</w:t>
            </w:r>
          </w:p>
          <w:p w:rsidR="001E3DC3" w14:paraId="595D606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47457773" w14:textId="77777777">
        <w:tblPrEx>
          <w:tblW w:w="0" w:type="auto"/>
          <w:tblInd w:w="0" w:type="dxa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992BC3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D4C63C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</w:rPr>
            </w:pPr>
            <w:r>
              <w:rPr>
                <w:rFonts w:ascii="Calibri" w:hAnsi="Calibri"/>
                <w:b/>
                <w:color w:val="000000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69C873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3DFAF14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stosuje strategie komunikacyjne (domyślanie się znaczenia wyrazów z kontekstu)</w:t>
            </w:r>
          </w:p>
          <w:p w:rsidR="001E3DC3" w14:paraId="5F06735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łatwością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15841FA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08BE5ED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często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korzysta ze źródeł informacji w języku obcym</w:t>
            </w:r>
          </w:p>
          <w:p w:rsidR="001E3DC3" w14:paraId="0A487762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9189CF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604A18E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stosuje strategie komunikacyjne (domyślanie się znaczenia wyrazów z kontekstu)</w:t>
            </w:r>
          </w:p>
          <w:p w:rsidR="001E3DC3" w14:paraId="15A93A3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rozumie teksty zawierającego nieznane słowa i zwroty</w:t>
            </w:r>
          </w:p>
          <w:p w:rsidR="001E3DC3" w14:paraId="182B3EF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>dość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rozwiniętą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4E1ACA7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korzysta ze źródeł informacji w języku obcym</w:t>
            </w:r>
          </w:p>
          <w:p w:rsidR="001E3DC3" w14:paraId="74D711EC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9D775E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59D22F5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niekiedy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E3DC3" w14:paraId="6F6F57D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teksty zawierającego nieznane słowa i zwroty</w:t>
            </w:r>
          </w:p>
          <w:p w:rsidR="001E3DC3" w14:paraId="1D8A1CF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5685F06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niekiedy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korzysta ze źródeł informacji w języku obcym</w:t>
            </w:r>
          </w:p>
          <w:p w:rsidR="001E3DC3" w14:paraId="6B642329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BA5DF3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współpracuje w grupie</w:t>
            </w:r>
          </w:p>
          <w:p w:rsidR="001E3DC3" w14:paraId="25723766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bardzo rzadko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E3DC3" w14:paraId="29C410DC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w niewielkim stopniu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rozumie teksty zawierającego nieznane słowa i zwroty</w:t>
            </w:r>
          </w:p>
          <w:p w:rsidR="001E3DC3" w14:paraId="61C7825D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 xml:space="preserve">posiada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  <w:t xml:space="preserve">bardzo ograniczoną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</w:rPr>
              <w:t>świadomość językową</w:t>
            </w:r>
          </w:p>
          <w:p w:rsidR="001E3DC3" w14:paraId="3DE11DB3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000000"/>
                <w:sz w:val="18"/>
                <w:szCs w:val="18"/>
              </w:rPr>
              <w:t xml:space="preserve">bardzo rzadko </w:t>
            </w:r>
            <w:r>
              <w:rPr>
                <w:rFonts w:ascii="Calibri" w:hAnsi="Calibri" w:cs="Arial"/>
                <w:color w:val="000000"/>
                <w:sz w:val="18"/>
                <w:szCs w:val="18"/>
              </w:rPr>
              <w:t>korzysta ze źródeł informacji w języku obcym</w:t>
            </w:r>
          </w:p>
          <w:p w:rsidR="001E3DC3" w14:paraId="003D35CC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/>
                <w:sz w:val="18"/>
                <w:szCs w:val="18"/>
              </w:rPr>
            </w:pPr>
          </w:p>
        </w:tc>
      </w:tr>
    </w:tbl>
    <w:p w:rsidR="001E3DC3" w:rsidP="001E3DC3" w14:paraId="4F04544A" w14:textId="77777777">
      <w:pPr>
        <w:spacing w:after="20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3"/>
        <w:gridCol w:w="1724"/>
        <w:gridCol w:w="2835"/>
        <w:gridCol w:w="2977"/>
        <w:gridCol w:w="2693"/>
        <w:gridCol w:w="113"/>
        <w:gridCol w:w="2829"/>
      </w:tblGrid>
      <w:tr w14:paraId="6940AABD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E3DC3" w14:paraId="7422771E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     7 GOOD FOOD GUIDE</w:t>
            </w:r>
          </w:p>
        </w:tc>
      </w:tr>
      <w:tr w14:paraId="506A3BCF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3DC3" w14:paraId="70E303C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ŚRODKI JĘZYKOWE</w:t>
            </w:r>
          </w:p>
          <w:p w:rsidR="001E3DC3" w14:paraId="5014D171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49B3C879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111E9D6E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E8A45C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79A39B5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148B2D5A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A5799F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DBA11B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64563ED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F1776E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DOSTATECZNA</w:t>
            </w:r>
          </w:p>
          <w:p w:rsidR="001E3DC3" w14:paraId="2238724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A84CDC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DOPUSZCZAJĄCA</w:t>
            </w:r>
          </w:p>
          <w:p w:rsidR="001E3DC3" w14:paraId="03D7502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762A50CA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</w:tr>
      <w:tr w14:paraId="3216DF52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68559BB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4D0132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D7ABBAC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 i zróżnicowane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ŻYWIENIE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oraz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87E716E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 i zróżnicowane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ŻYWIENIE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i w większości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5D2486C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częściowo 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ŻYWIENIE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i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F3151AB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słabo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ŻYWIENIE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oraz ma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238D41E8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2820A3B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1CF512D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969F9B9" w14:textId="77777777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słownictwo i zwroty służące do opisywania potraw oraz zwyczajów i preferencji kulinarnych</w:t>
            </w:r>
          </w:p>
          <w:p w:rsidR="001E3DC3" w14:paraId="019E07E6" w14:textId="77777777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przymiotniki złożone służące do opisu restauracji i stylów gotowania</w:t>
            </w:r>
          </w:p>
          <w:p w:rsidR="001E3DC3" w14:paraId="26A1C64B" w14:textId="77777777">
            <w:pPr>
              <w:numPr>
                <w:ilvl w:val="0"/>
                <w:numId w:val="11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słownictwo związane z problemem głodu i niedożywienia</w:t>
            </w:r>
          </w:p>
          <w:p w:rsidR="001E3DC3" w14:paraId="2740E684" w14:textId="77777777">
            <w:pPr>
              <w:numPr>
                <w:ilvl w:val="0"/>
                <w:numId w:val="11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słownictwo związane z problemem marnowania żywności</w:t>
            </w:r>
          </w:p>
          <w:p w:rsidR="001E3DC3" w14:paraId="7FD82EED" w14:textId="77777777">
            <w:pPr>
              <w:spacing w:after="0" w:line="276" w:lineRule="auto"/>
              <w:ind w:left="714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wyrażenia przyimkowe: stosowanie przyimków po czasownikach</w:t>
            </w:r>
          </w:p>
        </w:tc>
      </w:tr>
      <w:tr w14:paraId="1D9B9764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D2630A0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D24780A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B1DF2AC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6F37E90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błędy.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64B1821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błędy.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9E97E35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 poprawnym ich zastosowaniem i popełnia bardzo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5DD03834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50B8C86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571AEF88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F64222D" w14:textId="77777777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wyrazy służące do określania ilości</w:t>
            </w:r>
          </w:p>
          <w:p w:rsidR="001E3DC3" w14:paraId="7F7FF628" w14:textId="77777777">
            <w:pPr>
              <w:numPr>
                <w:ilvl w:val="0"/>
                <w:numId w:val="1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rzeczowniki niepoliczalne</w:t>
            </w:r>
          </w:p>
          <w:p w:rsidR="001E3DC3" w14:paraId="6B134641" w14:textId="77777777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użycie czasowników modalnych i półmodalnych do opisywania umiejętności i wyrażania konieczności lub obowiązku w odniesieniu do przeszłości, teraźniejszości i przyszłości</w:t>
            </w:r>
          </w:p>
          <w:p w:rsidR="001E3DC3" w14:paraId="5D7B10D7" w14:textId="77777777">
            <w:pPr>
              <w:numPr>
                <w:ilvl w:val="0"/>
                <w:numId w:val="12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en-GB" w:eastAsia="en-US" w:bidi="ar-SA"/>
              </w:rPr>
            </w:pPr>
            <w:r>
              <w:rPr>
                <w:rFonts w:ascii="Calibri" w:eastAsia="Calibri" w:hAnsi="Calibri" w:cs="Calibri"/>
                <w:iCs/>
                <w:color w:val="000000"/>
                <w:sz w:val="18"/>
                <w:szCs w:val="18"/>
                <w:lang w:val="en-GB" w:eastAsia="en-US" w:bidi="ar-SA"/>
              </w:rPr>
              <w:t xml:space="preserve">użycie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en-GB" w:eastAsia="en-US" w:bidi="ar-SA"/>
              </w:rPr>
              <w:t>could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en-GB" w:eastAsia="en-US" w:bidi="ar-SA"/>
              </w:rPr>
              <w:t xml:space="preserve">  vs.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en-GB" w:eastAsia="en-US" w:bidi="ar-SA"/>
              </w:rPr>
              <w:t>be able to</w:t>
            </w:r>
          </w:p>
          <w:p w:rsidR="001E3DC3" w14:paraId="5541F13B" w14:textId="77777777">
            <w:pPr>
              <w:spacing w:after="0" w:line="240" w:lineRule="auto"/>
              <w:ind w:left="72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zwroty służące do wyrażania umiejętności, konieczności lub obowiązku i przyzwolenia: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manage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be (in) capable of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force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make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let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etc.</w:t>
            </w:r>
          </w:p>
        </w:tc>
      </w:tr>
      <w:tr w14:paraId="1416E93B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808FF94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C419EB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C71C28A" w14:textId="77777777">
            <w:pPr>
              <w:spacing w:after="0" w:line="240" w:lineRule="auto"/>
              <w:ind w:left="0"/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rozwiązuje zadania sprawdzające znajomość bogatego 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Odpowiedzi na pytania, Tłumaczenie fragmentów zdań (zadanie otwarte), Wybór wielokrotny, Transformacje zdań (zadanie otwarte), Gramatykalizacja, Słowotwórstwo, Sety leksykalne (trzy zdania)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3412AF5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zadań sprawdzających znajomość bogatego 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Odpowiedzi na pytania, Tłumaczenie fragmentów zdań (zadanie otwarte), Wybór wielokrotny, Transformacje zdań (zadanie otwarte), Gramatykalizacja, Słowotwórstwo, Sety leksykalne (trzy zdania)</w:t>
            </w:r>
          </w:p>
          <w:p w:rsidR="001E3DC3" w14:paraId="5619D889" w14:textId="77777777">
            <w:pPr>
              <w:spacing w:after="0" w:line="240" w:lineRule="auto"/>
              <w:ind w:left="360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894F050" w14:textId="77777777">
            <w:pPr>
              <w:spacing w:after="0" w:line="240" w:lineRule="auto"/>
              <w:ind w:left="0"/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zadań sprawdzających znajomość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 xml:space="preserve">Odpowiedzi na pytania, Tłumaczenie fragmentów zdań (zadanie otwarte), Wybór wielokrotny, Transformacje zdań (zadanie otwarte), Gramatykalizacja,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Słowotwórstwo, Sety leksykalne (trzy zdania)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4D40028" w14:textId="77777777">
            <w:pPr>
              <w:spacing w:after="0" w:line="240" w:lineRule="auto"/>
              <w:ind w:left="0"/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rozwiązuje zadania sprawdzające znajomość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Odpowiedzi na pytania, Tłumaczenie fragmentów zdań (zadanie otwarte), Wybór wielokrotny, Transformacje zdań (zadanie otwarte), Gramatykalizacja, Słowotwórstwo, Sety leksykalne (trzy zdania)</w:t>
            </w:r>
          </w:p>
        </w:tc>
      </w:tr>
      <w:tr w14:paraId="07B1886F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4DFE491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F46A3DD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4092B14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 myśl tekstu, znajduje w tekście określone informacje; określa intencje nadawcy; określa kontekst wypowiedzi; rozróżnia formalny i nieformalny styl wypowiedzi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poprawnie:</w:t>
            </w:r>
          </w:p>
          <w:p w:rsidR="001E3DC3" w14:paraId="2EC67748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EDAD6E8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 główną myśl tekstu, znajduje w tekście określone informacje; określa intencje nadawcy; określa kontekst wypowiedzi; rozróżnia formalny i nieformalny styl wypowiedzi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C733C46" w14:textId="77777777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 myśl tekstu, znajduje w tekście określone informacje; określa intencje nadawcy; określa kontekst wypowiedzi; rozróżnia formalny i nieformalny styl wypowiedzi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często popełniając błędy:</w:t>
            </w:r>
          </w:p>
          <w:p w:rsidR="001E3DC3" w14:paraId="6BDC39E5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  <w:p w:rsidR="001E3DC3" w14:paraId="7AA5F8C1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4C44F9FA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 myśl tekstu, znajduje w tekście określone informacje; określa intencje nadawcy; określa kontekst wypowiedzi; rozróżnia formalny i nieformalny styl wypowiedzi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  <w:p w:rsidR="001E3DC3" w14:paraId="0D36BB06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</w:tr>
      <w:tr w14:paraId="193BA044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0CBC717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4A1A31B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7FB3646" w14:textId="77777777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40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1E3DC3" w14:paraId="6B5DF1BF" w14:textId="77777777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40" w:lineRule="auto"/>
              <w:ind w:left="1440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1E3DC3" w14:paraId="0E100FD2" w14:textId="77777777">
            <w:pPr>
              <w:numPr>
                <w:ilvl w:val="0"/>
                <w:numId w:val="13"/>
              </w:numPr>
              <w:spacing w:after="0" w:line="240" w:lineRule="auto"/>
              <w:ind w:left="1440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poprawia błędy na podstawie wysłuchanego streszczenia</w:t>
            </w:r>
          </w:p>
        </w:tc>
      </w:tr>
      <w:tr w14:paraId="38ABBD4E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F80144A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F972E9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CZYTANIE</w:t>
            </w:r>
          </w:p>
          <w:p w:rsidR="001E3DC3" w14:paraId="35E2B97C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5F29C1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75B1A9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D17CC7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750C31F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FE4F1A5" w14:textId="5578F89A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główną myśl tekstu; znajduje w tekście określone informacje; oddziela fakty od opinii, </w:t>
            </w:r>
            <w:r>
              <w:rPr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u w:val="single"/>
                <w:lang w:val="pl-PL" w:eastAsia="en-US" w:bidi="ar-SA"/>
              </w:rPr>
              <w:t>przedstawia w syntetyczny sposób informacje z tekstu przeczytanego w języku obcym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D1733F6" w14:textId="1CE6075C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główną myśl tekstu; znajduje w tekście określone informacje; oddziela fakty od opinii, </w:t>
            </w:r>
            <w:r>
              <w:rPr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u w:val="single"/>
                <w:lang w:val="pl-PL" w:eastAsia="en-US" w:bidi="ar-SA"/>
              </w:rPr>
              <w:t>przedstawia w syntetyczny sposób informacje z tekstu przeczytanego w języku obcym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E31494C" w14:textId="3FB51EFA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główną myśl tekstu; znajduje w tekście określone informacje; oddziela fakty od opinii, </w:t>
            </w:r>
            <w:r>
              <w:rPr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u w:val="single"/>
                <w:lang w:val="pl-PL" w:eastAsia="en-US" w:bidi="ar-SA"/>
              </w:rPr>
              <w:t>przedstawia w syntetyczny sposób informacje z tekstu przeczytanego w języku obcym</w:t>
            </w:r>
            <w:r>
              <w:rPr>
                <w:rFonts w:ascii="Calibri" w:hAnsi="Calibri" w:cs="Arial"/>
                <w:color w:val="00B05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3D5B5CA" w14:textId="22722C65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główną myśl tekstu; znajduje w tekście określone informacje; oddziela fakty od opinii, </w:t>
            </w:r>
            <w:r>
              <w:rPr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u w:val="single"/>
                <w:lang w:val="pl-PL" w:eastAsia="en-US" w:bidi="ar-SA"/>
              </w:rPr>
              <w:t>przedstawia w syntetyczny sposób informacje z tekstu przeczytanego w języku obcym</w:t>
            </w:r>
            <w:r>
              <w:rPr>
                <w:rFonts w:ascii="Calibri" w:hAnsi="Calibri" w:cs="Arial"/>
                <w:color w:val="00B05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</w:tc>
      </w:tr>
      <w:tr w14:paraId="22BC9B60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F8A38A5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4ABED94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2C6263A" w14:textId="77777777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121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odpowiada na pytania na podstawie przeczytanego tekstu</w:t>
            </w:r>
          </w:p>
          <w:p w:rsidR="001E3DC3" w14:paraId="76B54247" w14:textId="77777777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1121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</w:tc>
      </w:tr>
      <w:tr w14:paraId="4B2EED8C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8A175D6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53262EB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909927D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bogaty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F4572F8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bogaty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uczeń: </w:t>
            </w:r>
          </w:p>
          <w:p w:rsidR="001E3DC3" w14:paraId="4658585A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64260BE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zakłócające komunikację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B86300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1E3DC3" w14:paraId="65ECDEDF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1F570ED9" w14:textId="77777777">
        <w:tblPrEx>
          <w:tblW w:w="0" w:type="auto"/>
          <w:tblLayout w:type="fixed"/>
          <w:tblLook w:val="04A0"/>
        </w:tblPrEx>
        <w:trPr>
          <w:trHeight w:val="70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25BFA36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D9AC819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5FB6929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opisuje swoje obecne i przeszłe preferencje kulinarne</w:t>
            </w:r>
          </w:p>
          <w:p w:rsidR="001E3DC3" w14:paraId="08FE09F6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opisuje swoje preferencje dotyczące lokali gastronomicznych</w:t>
            </w:r>
          </w:p>
          <w:p w:rsidR="001E3DC3" w14:paraId="14D0E176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wypowiada się na temat umiejętności gotowania</w:t>
            </w:r>
          </w:p>
          <w:p w:rsidR="001E3DC3" w14:paraId="2C661D19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wypowiada się na tematy problemu głodu i niedożywienia </w:t>
            </w:r>
          </w:p>
          <w:p w:rsidR="001E3DC3" w14:paraId="64770885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wypowiada się na temat kwestii marnowania żywności</w:t>
            </w:r>
          </w:p>
          <w:p w:rsidR="001E3DC3" w14:paraId="458EB83F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tworzy logiczną i </w:t>
            </w: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wieloaspektową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wypowiedź (na temat kształtowania zdrowych nawyków żywieniowych w społeczeństwie, diety wegetariańskiej i wegańskiej, zakazu sprzedawania niezdrowych przekąsek w szkołach, propozycji wprowadzenia lekcji gotowania w szkołach) zawierającą wstęp, rozwinięcie i zakończenie, w której podaje </w:t>
            </w: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argumenty na poparcie swojego stanowiska</w:t>
            </w:r>
          </w:p>
          <w:p w:rsidR="001E3DC3" w14:paraId="0F3F323D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wypowiada się na temat sensowności stosowania diet i zmiany nawyków żywieniowych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677107A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opisuje swoje obecne i przeszłe preferencje kulinarne</w:t>
            </w:r>
          </w:p>
          <w:p w:rsidR="001E3DC3" w14:paraId="20BFC248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opisuje swoje preferencje dotyczące lokali gastronomicznych</w:t>
            </w:r>
          </w:p>
          <w:p w:rsidR="001E3DC3" w14:paraId="778D1334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wypowiada się na temat umiejętności gotowania</w:t>
            </w:r>
          </w:p>
          <w:p w:rsidR="001E3DC3" w14:paraId="7A26A3EE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wypowiada się na tematy problemu głodu i niedożywienia </w:t>
            </w:r>
          </w:p>
          <w:p w:rsidR="001E3DC3" w14:paraId="376BCCFC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wypowiada się na temat kwestii marnowania żywności</w:t>
            </w:r>
          </w:p>
          <w:p w:rsidR="001E3DC3" w14:paraId="3DA3AC33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tworzy logiczną wypowiedź (na temat  kształtowania zdrowych nawyków żywieniowych w społeczeństwie, diety wegetariańskiej i wegańskiej, zakazu sprzedawania niezdrowych przekąsek w szkołach, propozycji wprowadzenia lekcji gotowania w szkołach) zawierającą wstęp, rozwinięcie i zakończenie, w której podaje argumenty na poparcie swojego stanowiska</w:t>
            </w:r>
          </w:p>
          <w:p w:rsidR="001E3DC3" w14:paraId="4B11F366" w14:textId="77777777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wypowiada się na temat sensowności stosowania diet i zmiany nawyków żywieniowych</w:t>
            </w:r>
          </w:p>
          <w:p w:rsidR="001E3DC3" w14:paraId="0AB365DA" w14:textId="77777777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</w:tr>
      <w:tr w14:paraId="5BE1526E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9E16C94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80F4A2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D9B77BB" w14:textId="77777777">
            <w:pPr>
              <w:spacing w:after="200" w:line="276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zasady dotyczące pisania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rozprawki za i przeciw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i konstruuje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bogatym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04D0D0F" w14:textId="77777777">
            <w:pPr>
              <w:spacing w:after="200" w:line="276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zasady dotyczące pisania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rozprawki za i przeciw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. Posługując się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bogatym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6FAE746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rozprawki za i przeciw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słownictwa i struktur gramatycznych na zaawansowanym poziomie:</w:t>
            </w:r>
          </w:p>
          <w:p w:rsidR="001E3DC3" w14:paraId="62870E5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23E1C5C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rozprawki za i przeciw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. Popełniając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1E3DC3" w14:paraId="53D2DFD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6F0E971A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E242950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C51DCB7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B8D6605" w14:textId="77777777">
            <w:pPr>
              <w:numPr>
                <w:ilvl w:val="0"/>
                <w:numId w:val="8"/>
              </w:numPr>
              <w:spacing w:after="0" w:line="276" w:lineRule="auto"/>
              <w:ind w:left="317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pisze rozprawkę, w której przedstawia zalety i wady stołowania się w tzw.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  <w:lang w:val="pl-PL" w:eastAsia="en-US" w:bidi="ar-SA"/>
              </w:rPr>
              <w:t>fast foodach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, podając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rozwinięte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argumenty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różnorodne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przykłady</w:t>
            </w:r>
          </w:p>
          <w:p w:rsidR="001E3DC3" w14:paraId="2A8FAC4D" w14:textId="77777777">
            <w:pPr>
              <w:numPr>
                <w:ilvl w:val="0"/>
                <w:numId w:val="8"/>
              </w:numPr>
              <w:spacing w:after="0" w:line="276" w:lineRule="auto"/>
              <w:ind w:left="317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  <w:p w:rsidR="001E3DC3" w14:paraId="64D1E1C2" w14:textId="77777777">
            <w:pPr>
              <w:numPr>
                <w:ilvl w:val="0"/>
                <w:numId w:val="8"/>
              </w:numPr>
              <w:spacing w:after="0" w:line="276" w:lineRule="auto"/>
              <w:ind w:left="317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redaguje wpis na blogu dotyczący marnowania żywności w Polsce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2CEBCDF" w14:textId="77777777">
            <w:pPr>
              <w:numPr>
                <w:ilvl w:val="0"/>
                <w:numId w:val="8"/>
              </w:numPr>
              <w:spacing w:after="0" w:line="276" w:lineRule="auto"/>
              <w:ind w:left="317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pisze rozprawkę, w której przedstawia zalety i wady stołowania się w tzw.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  <w:lang w:val="pl-PL" w:eastAsia="en-US" w:bidi="ar-SA"/>
              </w:rPr>
              <w:t>fast foodach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, podając argumenty i przykłady</w:t>
            </w:r>
          </w:p>
          <w:p w:rsidR="001E3DC3" w14:paraId="30309858" w14:textId="77777777">
            <w:pPr>
              <w:numPr>
                <w:ilvl w:val="0"/>
                <w:numId w:val="8"/>
              </w:numPr>
              <w:spacing w:after="0" w:line="276" w:lineRule="auto"/>
              <w:ind w:left="317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1E3DC3" w14:paraId="53513FEF" w14:textId="77777777">
            <w:pPr>
              <w:numPr>
                <w:ilvl w:val="0"/>
                <w:numId w:val="8"/>
              </w:numPr>
              <w:spacing w:after="0" w:line="276" w:lineRule="auto"/>
              <w:ind w:left="317" w:hanging="360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redaguje wpis na blogu dotyczący marnowania żywności w Polsce</w:t>
            </w:r>
          </w:p>
        </w:tc>
      </w:tr>
      <w:tr w14:paraId="4039E754" w14:textId="77777777">
        <w:tblPrEx>
          <w:tblW w:w="0" w:type="auto"/>
          <w:tblLayout w:type="fixed"/>
          <w:tblLook w:val="04A0"/>
        </w:tblPrEx>
        <w:trPr>
          <w:trHeight w:val="36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1DC7B423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156679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0"/>
                <w:szCs w:val="20"/>
                <w:highlight w:val="yellow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  <w:lang w:val="pl-PL" w:eastAsia="en-US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AD04978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  <w:p w:rsidR="001E3DC3" w14:paraId="639F5CFA" w14:textId="77777777">
            <w:pPr>
              <w:numPr>
                <w:ilvl w:val="0"/>
                <w:numId w:val="1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swobodnie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regularnie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wykorzystuje techniki samodzielnej pracy nad językiem (np. poprawianie błędów; prowadzenie notatek; korzystanie ze słownika)</w:t>
            </w:r>
          </w:p>
          <w:p w:rsidR="001E3DC3" w14:paraId="73BEE199" w14:textId="77777777">
            <w:pPr>
              <w:numPr>
                <w:ilvl w:val="0"/>
                <w:numId w:val="1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Verdana" w:eastAsia="Calibri" w:hAnsi="Verdana" w:cs="Verdana"/>
                <w:color w:val="000000"/>
                <w:sz w:val="20"/>
                <w:szCs w:val="20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współdziała w grupie</w:t>
            </w:r>
          </w:p>
          <w:p w:rsidR="001E3DC3" w14:paraId="7CE1914E" w14:textId="77777777">
            <w:pPr>
              <w:numPr>
                <w:ilvl w:val="0"/>
                <w:numId w:val="1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bardzo często i z dużą łatwością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stosuje strategie komunikacyjne (domyślanie się znaczenia wyrazów z kontekstu; rozumienie tekstu zawierającego nieznane słowa i zwroty)</w:t>
            </w:r>
          </w:p>
          <w:p w:rsidR="001E3DC3" w14:paraId="74905EBC" w14:textId="77777777">
            <w:pPr>
              <w:numPr>
                <w:ilvl w:val="0"/>
                <w:numId w:val="1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bardzo rozwiniętą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  <w:p w:rsidR="001E3DC3" w14:paraId="618F46CF" w14:textId="77777777">
            <w:pPr>
              <w:spacing w:after="0" w:line="276" w:lineRule="auto"/>
              <w:ind w:left="720"/>
              <w:rPr>
                <w:rFonts w:ascii="Calibri" w:hAnsi="Calibri"/>
                <w:color w:val="000000"/>
                <w:sz w:val="18"/>
                <w:szCs w:val="18"/>
                <w:highlight w:val="yellow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09C5E6C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  <w:p w:rsidR="001E3DC3" w14:paraId="19DF2C4E" w14:textId="77777777">
            <w:pPr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swobodnie i regularnie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wykorzystuje techniki samodzielnej pracy nad językiem (np. poprawianie błędów; prowadzenie notatek; korzystanie ze słownika)</w:t>
            </w:r>
          </w:p>
          <w:p w:rsidR="001E3DC3" w14:paraId="21B3625D" w14:textId="77777777">
            <w:pPr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Verdana" w:eastAsia="Calibri" w:hAnsi="Verdana" w:cs="Verdana"/>
                <w:color w:val="000000"/>
                <w:sz w:val="20"/>
                <w:szCs w:val="20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współdziała w grupie</w:t>
            </w:r>
          </w:p>
          <w:p w:rsidR="001E3DC3" w14:paraId="79D13BD6" w14:textId="77777777">
            <w:pPr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często i 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stosuje strategie komunikacyjne (domyślanie się znaczenia wyrazów z kontekstu; rozumienie tekstu zawierającego nieznane słowa i zwroty)</w:t>
            </w:r>
          </w:p>
          <w:p w:rsidR="001E3DC3" w14:paraId="6AF16777" w14:textId="77777777">
            <w:pPr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rozwiniętą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A1B41A2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  <w:p w:rsidR="001E3DC3" w14:paraId="12B1B201" w14:textId="77777777">
            <w:pPr>
              <w:numPr>
                <w:ilvl w:val="0"/>
                <w:numId w:val="1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dość często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wykorzystuje techniki samodzielnej pracy nad językiem (np. poprawianie błędów; prowadzenie notatek; korzystanie ze słownika)</w:t>
            </w:r>
          </w:p>
          <w:p w:rsidR="001E3DC3" w14:paraId="46069526" w14:textId="77777777">
            <w:pPr>
              <w:numPr>
                <w:ilvl w:val="0"/>
                <w:numId w:val="1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Verdana" w:eastAsia="Calibri" w:hAnsi="Verdana" w:cs="Verdana"/>
                <w:color w:val="000000"/>
                <w:sz w:val="20"/>
                <w:szCs w:val="20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współdziała w grupie</w:t>
            </w:r>
          </w:p>
          <w:p w:rsidR="001E3DC3" w14:paraId="0594A2E8" w14:textId="77777777">
            <w:pPr>
              <w:numPr>
                <w:ilvl w:val="0"/>
                <w:numId w:val="1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dość często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stosuje strategie komunikacyjne (domyślanie się znaczenia wyrazów z kontekstu; rozumienie tekstu zawierającego nieznane słowa i zwroty)</w:t>
            </w:r>
          </w:p>
          <w:p w:rsidR="001E3DC3" w14:paraId="323A586D" w14:textId="77777777">
            <w:pPr>
              <w:numPr>
                <w:ilvl w:val="0"/>
                <w:numId w:val="1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dość rozwiniętą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35F25A4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1E3DC3" w14:paraId="7433C876" w14:textId="77777777">
            <w:pPr>
              <w:numPr>
                <w:ilvl w:val="0"/>
                <w:numId w:val="19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niekiedy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wykorzystuje techniki samodzielnej pracy nad językiem (np. poprawianie błędów; prowadzenie notatek; korzystanie ze słownika)</w:t>
            </w:r>
          </w:p>
          <w:p w:rsidR="001E3DC3" w14:paraId="019E4671" w14:textId="77777777">
            <w:pPr>
              <w:numPr>
                <w:ilvl w:val="0"/>
                <w:numId w:val="19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Verdana" w:eastAsia="Calibri" w:hAnsi="Verdana" w:cs="Verdana"/>
                <w:color w:val="000000"/>
                <w:sz w:val="20"/>
                <w:szCs w:val="20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współdziała w grupie</w:t>
            </w:r>
          </w:p>
          <w:p w:rsidR="001E3DC3" w14:paraId="3000FBFF" w14:textId="77777777">
            <w:pPr>
              <w:numPr>
                <w:ilvl w:val="0"/>
                <w:numId w:val="19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w niewielkim stopniu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stosuje strategie komunikacyjne (domyślanie się znaczenia wyrazów z kontekstu; rozumienie tekstu zawierającego nieznane słowa i zwroty)</w:t>
            </w:r>
          </w:p>
          <w:p w:rsidR="001E3DC3" w14:paraId="30D04027" w14:textId="77777777">
            <w:pPr>
              <w:numPr>
                <w:ilvl w:val="0"/>
                <w:numId w:val="19"/>
              </w:numPr>
              <w:spacing w:after="0" w:line="276" w:lineRule="auto"/>
              <w:ind w:left="720" w:hanging="360"/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ograniczoną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</w:tc>
      </w:tr>
      <w:tr w14:paraId="424B18FD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1E3DC3" w14:paraId="086C6AD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8 HOW THINGS WORK</w:t>
            </w:r>
          </w:p>
        </w:tc>
      </w:tr>
      <w:tr w14:paraId="2CBDB28A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3DC3" w14:paraId="560A70C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 xml:space="preserve">ŚRODKI JĘZYKOWE </w:t>
            </w:r>
          </w:p>
          <w:p w:rsidR="001E3DC3" w14:paraId="6996994D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184129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2C9E8B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26F2C294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4A1F5D6A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04F877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60BF56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3D189B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589C241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DOSTATECZNA</w:t>
            </w:r>
          </w:p>
          <w:p w:rsidR="001E3DC3" w14:paraId="7921698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1DB7FA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OCENA DOPUSZCZAJĄCA</w:t>
            </w:r>
          </w:p>
        </w:tc>
      </w:tr>
      <w:tr w14:paraId="49D6EB54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47735CC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C578888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51DB6CC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 i zróżnicowane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NAUKA I TECHNIKA oraz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FFAB7CF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 i zróżnicowane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NAUKA I TECHNIKA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i w większości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06A31E1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częściowo 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w zakresie tematu NAUKA I TECHNIKA i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50848A0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słabo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zna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zaawansowane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słownictwo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w zakresie tematu NAUKA I TECHNIKA oraz ma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641CE8C8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550EE11D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6DEE915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0A0926A" w14:textId="77777777">
            <w:pPr>
              <w:numPr>
                <w:ilvl w:val="0"/>
                <w:numId w:val="20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słownictwo związane z korzystaniem z urządzeń technicznych i instrukcjami obsługi</w:t>
            </w:r>
          </w:p>
          <w:p w:rsidR="001E3DC3" w14:paraId="4B1DA06F" w14:textId="77777777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czasowniki złożone</w:t>
            </w:r>
          </w:p>
          <w:p w:rsidR="001E3DC3" w14:paraId="4AA09771" w14:textId="77777777">
            <w:pPr>
              <w:numPr>
                <w:ilvl w:val="0"/>
                <w:numId w:val="20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słownictwo związane z urządzeniami gospodarstwa domowego, wynalazkami i nowymi technologiami;</w:t>
            </w:r>
          </w:p>
          <w:p w:rsidR="001E3DC3" w14:paraId="0DDEB115" w14:textId="77777777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przyrostki stosowane do tworzenia rzeczowników, czasowników, przymiotników i przysłówków</w:t>
            </w:r>
          </w:p>
          <w:p w:rsidR="001E3DC3" w14:paraId="333C1CBD" w14:textId="77777777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słownictwo związane z teoriami i badaniami naukowymi</w:t>
            </w:r>
          </w:p>
          <w:p w:rsidR="001E3DC3" w14:paraId="24275BA6" w14:textId="77777777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zwroty służące do opisywania faktów i opinii</w:t>
            </w:r>
          </w:p>
          <w:p w:rsidR="001E3DC3" w14:paraId="14F3B2BE" w14:textId="77777777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eastAsiaTheme="minorEastAsia"/>
                <w:color w:val="000000"/>
                <w:sz w:val="18"/>
                <w:szCs w:val="18"/>
                <w:lang w:val="pl-PL" w:eastAsia="en-US" w:bidi="ar-SA"/>
              </w:rPr>
              <w:t xml:space="preserve">używanie tzw. </w:t>
            </w:r>
            <w:r>
              <w:rPr>
                <w:rFonts w:ascii="Calibri" w:hAnsi="Calibri" w:eastAsiaTheme="minorEastAsia"/>
                <w:i/>
                <w:color w:val="000000"/>
                <w:sz w:val="18"/>
                <w:szCs w:val="18"/>
                <w:lang w:val="pl-PL" w:eastAsia="en-US" w:bidi="ar-SA"/>
              </w:rPr>
              <w:t>false friends</w:t>
            </w:r>
            <w:r>
              <w:rPr>
                <w:rFonts w:ascii="Calibri" w:hAnsi="Calibri" w:eastAsiaTheme="minorEastAsia"/>
                <w:color w:val="000000"/>
                <w:sz w:val="18"/>
                <w:szCs w:val="18"/>
                <w:lang w:val="pl-PL" w:eastAsia="en-US" w:bidi="ar-SA"/>
              </w:rPr>
              <w:t xml:space="preserve"> (wyrazów o podobnym brzmieniu w języku polskim i angielskim, ale o innym znaczeniu)</w:t>
            </w:r>
          </w:p>
        </w:tc>
      </w:tr>
      <w:tr w14:paraId="41701725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41B1E9E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F7264B2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28DDD93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77A333B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błędy: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60C4EAE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błędy: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133206F" w14:textId="77777777">
            <w:pPr>
              <w:spacing w:after="200" w:line="276" w:lineRule="auto"/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 poprawnym ich zastosowaniem i popełnia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7E058134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434B199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748DF52C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5039AD7" w14:textId="77777777">
            <w:pPr>
              <w:numPr>
                <w:ilvl w:val="0"/>
                <w:numId w:val="21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użycie strony biernej</w:t>
            </w:r>
          </w:p>
          <w:p w:rsidR="001E3DC3" w14:paraId="7657D556" w14:textId="7777777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konstrukcje czasownikowe w stronie biernej</w:t>
            </w:r>
          </w:p>
          <w:p w:rsidR="001E3DC3" w14:paraId="22A03D07" w14:textId="7777777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konstrukcje bezosobowe w stronie biernej</w:t>
            </w:r>
          </w:p>
          <w:p w:rsidR="001E3DC3" w14:paraId="785207E3" w14:textId="77777777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en-CA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en-US" w:eastAsia="en-US" w:bidi="ar-SA"/>
              </w:rPr>
              <w:t xml:space="preserve">konstrukcje 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  <w:lang w:val="en-US" w:eastAsia="en-US" w:bidi="ar-SA"/>
              </w:rPr>
              <w:t xml:space="preserve">have / get sth done </w:t>
            </w:r>
            <w:r>
              <w:rPr>
                <w:rFonts w:ascii="Calibri" w:hAnsi="Calibri"/>
                <w:color w:val="000000"/>
                <w:sz w:val="18"/>
                <w:szCs w:val="18"/>
                <w:lang w:val="en-US" w:eastAsia="en-US" w:bidi="ar-SA"/>
              </w:rPr>
              <w:t>i</w:t>
            </w:r>
            <w:r>
              <w:rPr>
                <w:rFonts w:ascii="Calibri" w:hAnsi="Calibri"/>
                <w:i/>
                <w:color w:val="000000"/>
                <w:sz w:val="18"/>
                <w:szCs w:val="18"/>
                <w:lang w:val="en-US" w:eastAsia="en-US" w:bidi="ar-SA"/>
              </w:rPr>
              <w:t xml:space="preserve"> need doing</w:t>
            </w:r>
          </w:p>
        </w:tc>
      </w:tr>
      <w:tr w14:paraId="3EAC9231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43A9DE7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36"/>
                <w:szCs w:val="36"/>
                <w:lang w:val="pl-PL" w:eastAsia="en-US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7C8840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27EDE75" w14:textId="77777777">
            <w:pPr>
              <w:spacing w:after="0" w:line="240" w:lineRule="auto"/>
              <w:ind w:left="0"/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rozwiązuje zadania sprawdzające znajomość bogatego 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Zdania z lukami, Odpowiedzi na pytania, Wybór wielokrotny, Tekst z lukami, Dobieranie (nagłówków do akapitów), Sety leksykalne (trzy zdania), Gramatykalizacja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829126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zadań sprawdzających znajomość bogatego 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Zdania z lukami, Odpowiedzi na pytania, Wybór wielokrotny, Tekst z lukami, Dobieranie (nagłówków do akapitów), Sety leksykalne (trzy zdania), Gramatykalizacja</w:t>
            </w:r>
          </w:p>
          <w:p w:rsidR="001E3DC3" w14:paraId="2AB31863" w14:textId="77777777">
            <w:pPr>
              <w:spacing w:after="0" w:line="240" w:lineRule="auto"/>
              <w:ind w:left="360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3BB5F30" w14:textId="77777777">
            <w:pPr>
              <w:spacing w:after="0" w:line="240" w:lineRule="auto"/>
              <w:ind w:left="0"/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zadań sprawdzających znajomość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Zdania z lukami, Odpowiedzi na pytania, Wybór wielokrotny, Tekst z lukami, Dobieranie (nagłówków do akapitów), Sety leksykalne (trzy zdania), Gramatykalizacja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63F8A62" w14:textId="77777777">
            <w:pPr>
              <w:spacing w:after="0" w:line="240" w:lineRule="auto"/>
              <w:ind w:left="0"/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rozwiązuje zadania sprawdzające znajomość bogatego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zasobu środków językowych: </w:t>
            </w: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  <w:lang w:val="pl-PL" w:eastAsia="en-US" w:bidi="ar-SA"/>
              </w:rPr>
              <w:t>Zdania z lukami, Odpowiedzi na pytania, Wybór wielokrotny, Tekst z lukami, Dobieranie (nagłówków do akapitów), Sety leksykalne (trzy zdania), Gramatykalizacja</w:t>
            </w:r>
          </w:p>
        </w:tc>
      </w:tr>
      <w:tr w14:paraId="5A674EC3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E3DC3" w14:paraId="7D712B4D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79973071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82A487A" w14:textId="111DF4CA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myśl tekstu; znajduje w tekście określone informacje;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określa intencje nadawcy,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poprawnie:</w:t>
            </w:r>
          </w:p>
          <w:p w:rsidR="001E3DC3" w14:paraId="492B39AD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A507505" w14:textId="4544918B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myśl tekstu; znajduje w tekście określone informacje;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określa intencje nadawcy,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BA60C1F" w14:textId="7290691F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myśl tekstu; znajduje w tekście określone informacje;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określa intencje nadawcy,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często popełniając błędy:</w:t>
            </w:r>
          </w:p>
          <w:p w:rsidR="001E3DC3" w14:paraId="4C2BC9CB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  <w:p w:rsidR="001E3DC3" w14:paraId="46E943FE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7DE2398B" w14:textId="291DAC1F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myśl tekstu; znajduje w tekście określone informacje;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określa intencje nadawcy,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  <w:p w:rsidR="001E3DC3" w14:paraId="6AC67444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</w:tr>
      <w:tr w14:paraId="64EF58D3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84564A2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93273DE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0F93DD66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1E3DC3" w14:paraId="36A14C0D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</w:tc>
      </w:tr>
      <w:tr w14:paraId="7A0350F1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4D2F8924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3AD18E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CZYTANIE</w:t>
            </w:r>
          </w:p>
          <w:p w:rsidR="001E3DC3" w14:paraId="12A0FBD6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44E9F0C5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5DC69FF7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27F39DE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  <w:p w:rsidR="001E3DC3" w14:paraId="47FC575E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6B08572" w14:textId="7260DD6D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główną myśl tekstu;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określa główną myśl poszczególnych części tekstu; określa intencje autora tekstu; oddziela fakty od opinii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CFC2727" w14:textId="091B9955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główną myśl tekstu;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określa główną myśl poszczególnych części tekstu; określa intencje autora tekstu; oddziela fakty od opinii,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076DA9C" w14:textId="02D619BD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główną myśl tekstu;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określa główną myśl poszczególnych części tekstu; określa intencje autora tekstu; oddziela fakty od opinii,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AAD6B89" w14:textId="6AA6228D">
            <w:pPr>
              <w:spacing w:after="0" w:line="240" w:lineRule="auto"/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główną myśl tekstu;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określa główną myśl poszczególnych części tekstu; określa intencje autora tekstu; oddziela fakty od opinii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color w:val="000000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</w:tc>
      </w:tr>
      <w:tr w14:paraId="5134B8EC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C451626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316F9F86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247AAED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1E3DC3" w14:paraId="3275185F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dopasowuje nagłówki do akapitów</w:t>
            </w:r>
          </w:p>
        </w:tc>
      </w:tr>
      <w:tr w14:paraId="149402D0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EA7095A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91EB6D0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A57F971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bogaty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2C094084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stosując bogaty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</w:p>
          <w:p w:rsidR="001E3DC3" w14:paraId="79FCC0F8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1E3DC3" w14:paraId="7083F30F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1108827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24403D4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1E3DC3" w14:paraId="4653B6AE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3A55BBFB" w14:textId="77777777">
        <w:tblPrEx>
          <w:tblW w:w="0" w:type="auto"/>
          <w:tblLayout w:type="fixed"/>
          <w:tblLook w:val="04A0"/>
        </w:tblPrEx>
        <w:trPr>
          <w:trHeight w:val="5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D3C91A0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7AB531B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2A0248D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opisuje urządzenia techniczne</w:t>
            </w:r>
          </w:p>
          <w:p w:rsidR="001E3DC3" w14:paraId="44A704B9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opisuje kryteria, którymi kierują się osoby kupujące nowe urządzenia</w:t>
            </w:r>
          </w:p>
          <w:p w:rsidR="001E3DC3" w14:paraId="566CFC55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obszernie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relacjonuje sytuację, w której ktoś wpadł na innowacyjny pomysł</w:t>
            </w:r>
          </w:p>
          <w:p w:rsidR="001E3DC3" w14:paraId="2E191B87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spekuluje na temat przyszłych wynalazków</w:t>
            </w:r>
          </w:p>
          <w:p w:rsidR="001E3DC3" w14:paraId="1441CAEF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obszernie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relacjonuje sytuację, w której musiał poradzić sobie z problemem technicznym</w:t>
            </w:r>
          </w:p>
          <w:p w:rsidR="001E3DC3" w14:paraId="3B12F1D7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szczegółowo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opisuje teorie naukowe i odkrycia</w:t>
            </w:r>
          </w:p>
          <w:p w:rsidR="001E3DC3" w14:paraId="60D495BA" w14:textId="77777777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wypowiada się na temat możliwości i ograniczeń związanych z badaniami naukowymi</w:t>
            </w:r>
          </w:p>
          <w:p w:rsidR="001E3DC3" w14:paraId="5680EB7E" w14:textId="77777777">
            <w:pPr>
              <w:numPr>
                <w:ilvl w:val="0"/>
                <w:numId w:val="24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  <w:t xml:space="preserve"> odgrywa dialog: bierze udział w rozmowie ze sprzedawcą sklepu ze sprzętem elektronicznym, w której odnosi się do podanych kwestii i </w:t>
            </w:r>
            <w:r>
              <w:rPr>
                <w:rFonts w:ascii="Calibri" w:hAnsi="Calibri"/>
                <w:b/>
                <w:noProof/>
                <w:color w:val="000000"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  <w:t xml:space="preserve"> je rozwija</w:t>
            </w: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1E3DC3" w14:paraId="2AD72255" w14:textId="77777777">
            <w:pPr>
              <w:numPr>
                <w:ilvl w:val="0"/>
                <w:numId w:val="24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  <w:p w:rsidR="001E3DC3" w14:paraId="1A4CDD64" w14:textId="77777777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1D5F5E3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opisuje urządzenia techniczne</w:t>
            </w:r>
          </w:p>
          <w:p w:rsidR="001E3DC3" w14:paraId="5846AD8D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opisuje kryteria, którymi kierują się osoby kupujące nowe urządzenia</w:t>
            </w:r>
          </w:p>
          <w:p w:rsidR="001E3DC3" w14:paraId="2A7CDAE2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relacjonuje sytuację, w której ktoś wpadł na innowacyjny pomysł</w:t>
            </w:r>
          </w:p>
          <w:p w:rsidR="001E3DC3" w14:paraId="12E5CFB8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spekuluje na temat przyszłych wynalazków</w:t>
            </w:r>
          </w:p>
          <w:p w:rsidR="001E3DC3" w14:paraId="155E817D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relacjonuje sytuację, w której musiał poradzić sobie z problemem technicznym</w:t>
            </w:r>
          </w:p>
          <w:p w:rsidR="001E3DC3" w14:paraId="659A625D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opisuje teorie naukowe i odkrycia</w:t>
            </w:r>
          </w:p>
          <w:p w:rsidR="001E3DC3" w14:paraId="6EBC6E56" w14:textId="77777777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wypowiada się na temat możliwości i ograniczeń związanych z badaniami naukowymi</w:t>
            </w:r>
          </w:p>
          <w:p w:rsidR="001E3DC3" w14:paraId="4DE1D04D" w14:textId="77777777">
            <w:pPr>
              <w:numPr>
                <w:ilvl w:val="0"/>
                <w:numId w:val="24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  <w:t>odgrywa dialog: bierze udział w rozmowie ze sprzedawcą sklepu ze sprzętem elektronicznym, w której odnosi się do podanych kwestii i rozwija je</w:t>
            </w:r>
          </w:p>
          <w:p w:rsidR="001E3DC3" w14:paraId="6B010BF0" w14:textId="77777777">
            <w:pPr>
              <w:numPr>
                <w:ilvl w:val="0"/>
                <w:numId w:val="24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1E3DC3" w14:paraId="2233DA98" w14:textId="77777777">
            <w:pPr>
              <w:spacing w:after="200" w:line="276" w:lineRule="auto"/>
              <w:ind w:left="0"/>
              <w:contextualSpacing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</w:tr>
      <w:tr w14:paraId="15D0AFEE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6195FF5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1682F054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384A9471" w14:textId="77777777">
            <w:pPr>
              <w:spacing w:after="200" w:line="276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zasady dotyczące listu formalnego i konstruuje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bogatym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202D894C" w14:textId="77777777">
            <w:pPr>
              <w:spacing w:after="200" w:line="276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zna zasady dotyczące listu formalnego. Posługując się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bogatym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DF8DEB6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listu formalnego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:</w:t>
            </w:r>
          </w:p>
          <w:p w:rsidR="001E3DC3" w14:paraId="1F84A524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3EC01252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listu formalnego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>. Popełniając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1E3DC3" w14:paraId="698BAF20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:  </w:t>
            </w:r>
          </w:p>
          <w:p w:rsidR="001E3DC3" w14:paraId="2ECA489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  <w:p w:rsidR="001E3DC3" w14:paraId="214F0319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  <w:p w:rsidR="001E3DC3" w14:paraId="6F36ABCC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  <w:p w:rsidR="001E3DC3" w14:paraId="1F69A985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  <w:p w:rsidR="001E3DC3" w14:paraId="33992943" w14:textId="77777777">
            <w:pPr>
              <w:spacing w:after="0" w:line="240" w:lineRule="auto"/>
              <w:ind w:left="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</w:tr>
      <w:tr w14:paraId="721EDB33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01FA06F8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6FEA12D6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01E1852C" w14:textId="77777777">
            <w:pPr>
              <w:numPr>
                <w:ilvl w:val="0"/>
                <w:numId w:val="25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pisze list z zażaleniem w związku ze słabym wyposażeniem technicznym sal w szkole językowej, w którym omawia oba elementy tematu i podaje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różnorodne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przykłady oraz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argumenty</w:t>
            </w:r>
          </w:p>
          <w:p w:rsidR="001E3DC3" w14:paraId="43BEA2E7" w14:textId="77777777">
            <w:pPr>
              <w:numPr>
                <w:ilvl w:val="0"/>
                <w:numId w:val="25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1E3DC3" w14:paraId="037C616C" w14:textId="77777777">
            <w:pPr>
              <w:spacing w:after="0" w:line="240" w:lineRule="auto"/>
              <w:ind w:left="72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5B22D1F" w14:textId="77777777">
            <w:pPr>
              <w:numPr>
                <w:ilvl w:val="0"/>
                <w:numId w:val="25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pisze list z zażaleniem w związku ze słabym wyposażeniem technicznym sal w szkole językowej, w którym omawia oba elementy tematu i podaje przykłady oraz argumenty</w:t>
            </w:r>
          </w:p>
          <w:p w:rsidR="001E3DC3" w14:paraId="2F79E3A4" w14:textId="77777777">
            <w:pPr>
              <w:numPr>
                <w:ilvl w:val="0"/>
                <w:numId w:val="25"/>
              </w:numPr>
              <w:spacing w:after="0" w:line="240" w:lineRule="auto"/>
              <w:ind w:left="36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</w:tr>
      <w:tr w14:paraId="0D41C280" w14:textId="77777777">
        <w:tblPrEx>
          <w:tblW w:w="0" w:type="auto"/>
          <w:tblLayout w:type="fixed"/>
          <w:tblLook w:val="04A0"/>
        </w:tblPrEx>
        <w:trPr>
          <w:trHeight w:val="5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DC3" w14:paraId="24CC1E74" w14:textId="77777777">
            <w:pPr>
              <w:spacing w:after="0" w:line="276" w:lineRule="auto"/>
              <w:rPr>
                <w:rFonts w:ascii="Calibri" w:hAnsi="Calibri"/>
                <w:b/>
                <w:color w:val="000000"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45B90369" w14:textId="77777777">
            <w:pPr>
              <w:spacing w:after="0" w:line="240" w:lineRule="auto"/>
              <w:rPr>
                <w:rFonts w:ascii="Calibri" w:hAnsi="Calibri"/>
                <w:b/>
                <w:color w:val="000000"/>
                <w:sz w:val="20"/>
                <w:szCs w:val="20"/>
                <w:highlight w:val="yellow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  <w:lang w:val="pl-PL" w:eastAsia="en-US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65C4A09E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  <w:p w:rsidR="001E3DC3" w14:paraId="4352C68F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swobodnie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i </w:t>
            </w: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regularnie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wykorzystuje techniki samodzielnej pracy nad językiem (np. korzystanie ze słownika, prowadzenie notatek, zapamiętywanie nowych wyrazów, poprawianie błędów)</w:t>
            </w:r>
          </w:p>
          <w:p w:rsidR="001E3DC3" w14:paraId="59982AC6" w14:textId="77777777">
            <w:pPr>
              <w:numPr>
                <w:ilvl w:val="0"/>
                <w:numId w:val="27"/>
              </w:numPr>
              <w:spacing w:after="0" w:line="276" w:lineRule="auto"/>
              <w:ind w:left="720" w:hanging="360"/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współpracuje w grupie</w:t>
            </w:r>
          </w:p>
          <w:p w:rsidR="001E3DC3" w14:paraId="3DADCB11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bardzo często i z dużą </w:t>
            </w:r>
            <w:r>
              <w:rPr>
                <w:rFonts w:ascii="Calibri" w:hAnsi="Calibri" w:cs="Arial"/>
                <w:b/>
                <w:color w:val="000000"/>
                <w:sz w:val="18"/>
                <w:szCs w:val="18"/>
                <w:lang w:val="pl-PL" w:eastAsia="en-US" w:bidi="ar-SA"/>
              </w:rPr>
              <w:t>łatwością</w:t>
            </w:r>
            <w:r>
              <w:rPr>
                <w:rFonts w:ascii="Calibri" w:hAnsi="Calibri" w:cs="Arial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stosuje strategie komunikacyjne (np. domyślanie się znaczenia wyrazów z kontekstu, rozumienie tekstu zawierającego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nieznane słowa i zwroty) oraz strategie kompensacyjne (np. definicji)</w:t>
            </w:r>
          </w:p>
          <w:p w:rsidR="001E3DC3" w14:paraId="4F541C8C" w14:textId="77777777">
            <w:pPr>
              <w:numPr>
                <w:ilvl w:val="0"/>
                <w:numId w:val="27"/>
              </w:numPr>
              <w:spacing w:after="0" w:line="276" w:lineRule="auto"/>
              <w:ind w:left="720" w:hanging="360"/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bardzo rozwiniętą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świadomość językową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68D80ABD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  <w:p w:rsidR="001E3DC3" w14:paraId="4320D35F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swobodnie i regularnie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wykorzystuje techniki samodzielnej pracy nad językiem (np. korzystanie ze słownika, prowadzenie notatek, zapamiętywanie nowych wyrazów, poprawianie błędów)</w:t>
            </w:r>
          </w:p>
          <w:p w:rsidR="001E3DC3" w14:paraId="5D59ADC4" w14:textId="77777777">
            <w:pPr>
              <w:numPr>
                <w:ilvl w:val="0"/>
                <w:numId w:val="2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1E3DC3" w14:paraId="546C1244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często i z łatwością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kontekstu, rozumienie tekstu zawierającego nieznane słowa i zwroty) oraz strategie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kompensacyjne (np. definicji)</w:t>
            </w:r>
          </w:p>
          <w:p w:rsidR="001E3DC3" w14:paraId="5105A147" w14:textId="77777777">
            <w:pPr>
              <w:numPr>
                <w:ilvl w:val="0"/>
                <w:numId w:val="2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rozwiniętą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  <w:p w:rsidR="001E3DC3" w14:paraId="6009142E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highlight w:val="yellow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DC3" w14:paraId="57581E6C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Uczeń:</w:t>
            </w:r>
          </w:p>
          <w:p w:rsidR="001E3DC3" w14:paraId="6A93FCC8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dość często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wykorzystuje techniki samodzielnej pracy nad językiem (np. korzystanie ze słownika, prowadzenie notatek, zapamiętywanie nowych wyrazów, poprawianie błędów)</w:t>
            </w:r>
          </w:p>
          <w:p w:rsidR="001E3DC3" w14:paraId="4A5585E8" w14:textId="77777777">
            <w:pPr>
              <w:numPr>
                <w:ilvl w:val="0"/>
                <w:numId w:val="2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1E3DC3" w14:paraId="4DFEFBC8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dość często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kontekstu, rozumienie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tekstu zawierającego nieznane słowa i zwroty) oraz strategie kompensacyjne (np. definicji)</w:t>
            </w:r>
          </w:p>
          <w:p w:rsidR="001E3DC3" w14:paraId="4A0E1414" w14:textId="77777777">
            <w:pPr>
              <w:numPr>
                <w:ilvl w:val="0"/>
                <w:numId w:val="2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posiada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dość rozwiniętą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DC3" w14:paraId="192516BD" w14:textId="77777777">
            <w:pPr>
              <w:spacing w:after="0" w:line="276" w:lineRule="auto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1E3DC3" w14:paraId="3EE61179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niekiedy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wykorzystuje techniki samodzielnej pracy nad językiem (np. korzystanie ze słownika, prowadzenie notatek, zapamiętywanie nowych wyrazów, poprawianie błędów)</w:t>
            </w:r>
          </w:p>
          <w:p w:rsidR="001E3DC3" w14:paraId="1B392D5F" w14:textId="77777777">
            <w:pPr>
              <w:numPr>
                <w:ilvl w:val="0"/>
                <w:numId w:val="2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1E3DC3" w14:paraId="7B8E43E4" w14:textId="77777777">
            <w:pPr>
              <w:numPr>
                <w:ilvl w:val="0"/>
                <w:numId w:val="26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color w:val="000000"/>
                <w:sz w:val="18"/>
                <w:szCs w:val="18"/>
                <w:lang w:val="pl-PL" w:eastAsia="en-US" w:bidi="ar-SA"/>
              </w:rPr>
              <w:t>w niewielkim stopniu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kontekstu, rozumienie tekstu zawierającego nieznane słowa i zwroty) oraz </w:t>
            </w:r>
            <w:r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  <w:t>strategie kompensacyjne (np. definicji)</w:t>
            </w:r>
          </w:p>
          <w:p w:rsidR="001E3DC3" w14:paraId="1BCF6C61" w14:textId="77777777">
            <w:pPr>
              <w:numPr>
                <w:ilvl w:val="0"/>
                <w:numId w:val="28"/>
              </w:numPr>
              <w:spacing w:after="0" w:line="276" w:lineRule="auto"/>
              <w:ind w:left="720" w:hanging="360"/>
              <w:rPr>
                <w:rFonts w:ascii="Calibri" w:hAnsi="Calibri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posiada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 ograniczoną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świadomość językową</w:t>
            </w:r>
          </w:p>
          <w:p w:rsidR="001E3DC3" w14:paraId="7F7D8419" w14:textId="77777777">
            <w:pPr>
              <w:spacing w:after="0" w:line="276" w:lineRule="auto"/>
              <w:rPr>
                <w:rFonts w:ascii="Calibri" w:eastAsia="Calibri" w:hAnsi="Calibri"/>
                <w:b/>
                <w:color w:val="000000"/>
                <w:sz w:val="18"/>
                <w:szCs w:val="18"/>
                <w:lang w:val="pl-PL" w:eastAsia="en-US" w:bidi="ar-SA"/>
              </w:rPr>
            </w:pPr>
          </w:p>
        </w:tc>
      </w:tr>
    </w:tbl>
    <w:p w:rsidR="001E3DC3" w:rsidP="001E3DC3" w14:paraId="2ECF4F17" w14:textId="77777777">
      <w:pPr>
        <w:spacing w:after="200" w:line="276" w:lineRule="auto"/>
        <w:rPr>
          <w:rFonts w:ascii="Calibri" w:hAnsi="Calibri"/>
          <w:color w:val="000000"/>
          <w:sz w:val="22"/>
          <w:szCs w:val="22"/>
          <w:lang w:val="pl-PL" w:eastAsia="pl-PL" w:bidi="ar-SA"/>
        </w:rPr>
      </w:pPr>
    </w:p>
    <w:p w:rsidR="006001AA" w14:paraId="5B9DD79C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  <w:sectPr w:rsidSect="001E3DC3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82C6D" w:rsidRPr="00C82C6D" w:rsidP="00C82C6D">
      <w:pPr>
        <w:spacing w:after="0" w:line="240" w:lineRule="auto"/>
        <w:jc w:val="center"/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</w:pPr>
      <w:r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  <w:t>Propozycja Przedmiotowych Zasad O</w:t>
      </w:r>
      <w:r w:rsidRPr="00C82C6D"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  <w:t xml:space="preserve">ceniania </w:t>
      </w:r>
    </w:p>
    <w:p w:rsidR="00C82C6D" w:rsidRPr="00BD1319" w:rsidP="00C82C6D">
      <w:pPr>
        <w:spacing w:after="0" w:line="240" w:lineRule="auto"/>
        <w:jc w:val="center"/>
        <w:rPr>
          <w:rFonts w:ascii="Calibri" w:hAnsi="Calibri"/>
          <w:sz w:val="22"/>
          <w:szCs w:val="22"/>
          <w:lang w:val="pl-PL" w:eastAsia="pl-PL" w:bidi="ar-SA"/>
        </w:rPr>
      </w:pPr>
      <w:r w:rsidRPr="00C82C6D"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  <w:t>z języka angielskiego</w:t>
      </w:r>
      <w:r w:rsidRPr="00C82C6D">
        <w:rPr>
          <w:rFonts w:ascii="Verdana" w:hAnsi="Verdana" w:cs="Verdana"/>
          <w:b/>
          <w:sz w:val="40"/>
          <w:szCs w:val="40"/>
          <w:lang w:val="pl-PL" w:eastAsia="pl-PL" w:bidi="ar-SA"/>
        </w:rPr>
        <w:br/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</w:t>
      </w:r>
    </w:p>
    <w:p w:rsidR="00C82C6D" w:rsidRPr="00F949EF" w:rsidP="00C82C6D">
      <w:pPr>
        <w:spacing w:after="0" w:line="240" w:lineRule="auto"/>
        <w:rPr>
          <w:rFonts w:ascii="Verdana" w:hAnsi="Verdana" w:cs="Verdana"/>
          <w:sz w:val="20"/>
          <w:szCs w:val="20"/>
          <w:lang w:val="pl-PL" w:eastAsia="pl-PL" w:bidi="ar-SA"/>
        </w:rPr>
      </w:pPr>
      <w:r>
        <w:rPr>
          <w:rFonts w:ascii="Verdana" w:hAnsi="Verdana" w:cs="Verdana"/>
          <w:sz w:val="20"/>
          <w:szCs w:val="20"/>
          <w:lang w:val="pl-PL" w:eastAsia="pl-PL" w:bidi="ar-SA"/>
        </w:rPr>
        <w:t xml:space="preserve"> </w:t>
      </w:r>
    </w:p>
    <w:p w:rsidR="00C82C6D" w:rsidRPr="00C43AE8" w:rsidP="00C82C6D">
      <w:pPr>
        <w:spacing w:after="0" w:line="240" w:lineRule="auto"/>
        <w:rPr>
          <w:rFonts w:ascii="Verdana" w:hAnsi="Verdana"/>
          <w:b/>
          <w:sz w:val="20"/>
          <w:szCs w:val="20"/>
          <w:lang w:val="pl-PL" w:eastAsia="pl-PL" w:bidi="ar-SA"/>
        </w:rPr>
      </w:pPr>
      <w:r w:rsidRPr="00C43AE8">
        <w:rPr>
          <w:rFonts w:ascii="Verdana" w:hAnsi="Verdana" w:cs="Verdana"/>
          <w:b/>
          <w:sz w:val="20"/>
          <w:szCs w:val="20"/>
          <w:lang w:val="pl-PL" w:eastAsia="pl-PL" w:bidi="ar-SA"/>
        </w:rPr>
        <w:t xml:space="preserve">I. Zasady ogólne </w:t>
      </w:r>
    </w:p>
    <w:p w:rsidR="00C82C6D" w:rsidRPr="00C43AE8" w:rsidP="00C82C6D">
      <w:pPr>
        <w:spacing w:after="0" w:line="240" w:lineRule="auto"/>
        <w:rPr>
          <w:rFonts w:ascii="Verdana" w:hAnsi="Verdana"/>
          <w:b/>
          <w:sz w:val="20"/>
          <w:szCs w:val="20"/>
          <w:lang w:val="pl-PL" w:eastAsia="pl-PL" w:bidi="ar-SA"/>
        </w:rPr>
      </w:pPr>
      <w:r w:rsidRPr="00C43AE8">
        <w:rPr>
          <w:rFonts w:ascii="Verdana" w:hAnsi="Verdana" w:cs="Verdana"/>
          <w:b/>
          <w:sz w:val="20"/>
          <w:szCs w:val="20"/>
          <w:lang w:val="pl-PL" w:eastAsia="pl-PL" w:bidi="ar-SA"/>
        </w:rPr>
        <w:t>II. Sposoby sprawdzania osiągnięć edukacyjnych</w:t>
      </w:r>
    </w:p>
    <w:p w:rsidR="00C82C6D" w:rsidRPr="00C43AE8" w:rsidP="00C82C6D">
      <w:pPr>
        <w:spacing w:after="0" w:line="240" w:lineRule="auto"/>
        <w:rPr>
          <w:rFonts w:ascii="Verdana" w:hAnsi="Verdana"/>
          <w:b/>
          <w:sz w:val="20"/>
          <w:szCs w:val="20"/>
          <w:lang w:val="pl-PL" w:eastAsia="pl-PL" w:bidi="ar-SA"/>
        </w:rPr>
      </w:pPr>
      <w:r w:rsidRPr="00C43AE8">
        <w:rPr>
          <w:rFonts w:ascii="Verdana" w:hAnsi="Verdana" w:cs="Verdana"/>
          <w:b/>
          <w:sz w:val="20"/>
          <w:szCs w:val="20"/>
          <w:lang w:val="pl-PL" w:eastAsia="pl-PL" w:bidi="ar-SA"/>
        </w:rPr>
        <w:t>III. Wymagania edukacyjne niezbędne do uzyskania poszczególnych śródrocznych i rocznych ocen klasyfikacyjnych</w:t>
      </w:r>
    </w:p>
    <w:p w:rsidR="00C82C6D" w:rsidRPr="00F949EF" w:rsidP="00C82C6D">
      <w:pPr>
        <w:spacing w:after="0" w:line="240" w:lineRule="auto"/>
        <w:rPr>
          <w:rFonts w:ascii="Verdana" w:hAnsi="Verdana" w:cs="Verdana"/>
          <w:bCs/>
          <w:sz w:val="20"/>
          <w:szCs w:val="20"/>
          <w:lang w:val="pl-PL" w:eastAsia="pl-PL" w:bidi="ar-SA"/>
        </w:rPr>
      </w:pPr>
    </w:p>
    <w:p w:rsidR="00C82C6D" w:rsidRPr="00F949EF" w:rsidP="00C82C6D">
      <w:pPr>
        <w:spacing w:after="0" w:line="240" w:lineRule="auto"/>
        <w:rPr>
          <w:rFonts w:ascii="Verdana" w:hAnsi="Verdana" w:cs="Verdana"/>
          <w:b/>
          <w:bCs/>
          <w:sz w:val="20"/>
          <w:szCs w:val="20"/>
          <w:lang w:val="pl-PL" w:eastAsia="pl-PL" w:bidi="ar-SA"/>
        </w:rPr>
      </w:pPr>
      <w:r>
        <w:rPr>
          <w:rFonts w:ascii="Verdana" w:hAnsi="Verdana" w:cs="Verdana"/>
          <w:b/>
          <w:bCs/>
          <w:sz w:val="20"/>
          <w:szCs w:val="20"/>
          <w:lang w:val="pl-PL" w:eastAsia="pl-PL" w:bidi="ar-SA"/>
        </w:rPr>
        <w:t xml:space="preserve"> </w:t>
      </w:r>
    </w:p>
    <w:p w:rsidR="00C82C6D" w:rsidRPr="00F949EF" w:rsidP="00C82C6D">
      <w:pPr>
        <w:rPr>
          <w:rFonts w:ascii="Verdana" w:hAnsi="Verdana"/>
          <w:b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b/>
          <w:sz w:val="20"/>
          <w:szCs w:val="20"/>
          <w:lang w:val="pl-PL" w:eastAsia="pl-PL" w:bidi="ar-SA"/>
        </w:rPr>
        <w:t>I.</w:t>
      </w:r>
      <w:r w:rsidRPr="00F949EF">
        <w:rPr>
          <w:rFonts w:ascii="Verdana" w:hAnsi="Verdana"/>
          <w:b/>
          <w:sz w:val="20"/>
          <w:szCs w:val="20"/>
          <w:lang w:val="pl-PL" w:eastAsia="pl-PL" w:bidi="ar-SA"/>
        </w:rPr>
        <w:tab/>
        <w:t>Zasady ogólne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1.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Przedmiotowe Zasady Oceniania (PZO) są zgodne z Wewnątrzszkolnym Ocenianiem (WO), które stanowi załącznik do Statutu Szkoły.</w:t>
      </w:r>
    </w:p>
    <w:p w:rsidR="00C82C6D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2.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W ramach oceniania przedmiotowego nauczyciel rozpoznaje poziom i postępy w opanowaniu przez ucznia wiadomości i umiejętności </w:t>
      </w:r>
    </w:p>
    <w:p w:rsidR="00C82C6D" w:rsidRPr="00F949EF" w:rsidP="00C82C6D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w stosunku do wymagań edukacyjnych wynikających z podstawy programowej danego etapu edukacyjnego i realizowanego przez nauczyciela programu nauczania uwzględniającego tą podstawę. W tym celu na początku cyklu przeprowadzana jest diagnoza wstępna, której wyniki podlegają potem porównaniu z przeprowadzanymi diagnozami w trakcie cyklu.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3.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Ocenianiu podlegają osiągnięcia edukacyjne ucznia, tj. stan wiedzy i umiejętności uczniów oraz postępy czynione przez ucznia.</w:t>
      </w:r>
    </w:p>
    <w:p w:rsidR="00C82C6D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4.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O zakresie wymagań edukacyjnych, kryteriach i sposobach oceniania oraz trybie poprawiania oceny oraz uzyskania oceny wyższej </w:t>
      </w:r>
    </w:p>
    <w:p w:rsidR="00C82C6D" w:rsidRPr="00F949EF" w:rsidP="00C43AE8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niż proponowana nauczyciel informuje uczniów na pierwszej lekcji języka angielskiego.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5.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Wymagania edukacyjne są dostosowane do indywidualnych potrzeb rozwojowych i edukacyjnych oraz możliwości psychofizycznych ucznia (m.in. na podstawie orzeczeń, opinii ppp oraz w wyniku rozpoznania indywidualnych potrzeb przez pracowników placówki).</w:t>
      </w:r>
    </w:p>
    <w:p w:rsidR="00C82C6D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6.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Niezależnie od przyjętego w szkole systemu oceniania (np. punktowy, ocena opisowa, średnia ważona) ocenę roczną wyraża się </w:t>
      </w:r>
    </w:p>
    <w:p w:rsidR="00C82C6D" w:rsidRPr="00F949EF" w:rsidP="00C43AE8">
      <w:pPr>
        <w:ind w:firstLine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w sześciostopniowej skali: od 1 do 6.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7.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Główną funkcją oceniania bieżącego jest monitorowanie pracy ucznia i przekazywanie mu informacji o jego osiągnięciach edukacyjnych pomagających w uczeniu się, poprzez wskazanie, co uczeń robi dobrze, co i jak wymaga poprawy oraz jak powinien dalej się uczyć.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Ocenianie bieżące ma za zadanie umożliwić: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a) informowanie ucznia, rodzica i nauczyciela o poziomie osiągnięć edukacyjnych oraz postępach ucznia,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b) udzielanie uczniowi pomocy w nauce poprzez przekazanie mu informacji o tym, co zrobił dobrze i jak powinien się dalej uczyć;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c) wskazywanie uczniowi mocnych (uzdolnień) i słabych stron, a przede wszystkim sposobów pracy nad nimi,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d) planowanie rozwoju ucznia, rozwijania jego uzdolnień, pokonywania ewentualnych trudności,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e) motywowanie ucznia do dalszych postępów w nauce.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8. 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Ustalenie śródrocznej i rocznej oceny klasyfikacyjnej odbywa się w trybie ustalonym w WO. 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9. 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Jeśli wynik klasyfikacji śródrocznej ucznia wskazuje na to, że poziom osiągnięć edukacyjnych ucznia uniemożliwi bądź utrudni mu kontynuowanie nauki w klasie programowo wyższej, szkoła umożliwia uczniowi uzupełnienie braków w następujący sposób:</w:t>
      </w:r>
    </w:p>
    <w:p w:rsidR="00C82C6D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a) szczegółowe przedstawienie przez nauczyciela przedmiotu braków, pisemne wskazanie treści, które są niezbędne do opanowania 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przez ucznia,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b) oferta dodatkowych kart pracy, zadań i ćwiczeń pozwalających na przezwyciężenie trudności,</w:t>
      </w:r>
    </w:p>
    <w:p w:rsidR="00C82C6D" w:rsidRPr="00F949EF" w:rsidP="00C43AE8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c) konsultacje indywidualne z nauczycielem przedmiotu.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10. 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Wszystkie oceny są dla ucznia i jego rodziców jawne, a sprawdzone i ocenione pisemne prace ucznia są udostępniane na zasadach określonych w WO.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11. 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Oceny podlegają uzasadnieniu przez nauczyciela (w sposób określony w Statucie szkoły). 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12. 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Szkoła może zdecydować (w Statucie), że oceny bieżące będą ocenami opisowymi.</w:t>
      </w:r>
    </w:p>
    <w:p w:rsidR="00C82C6D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13. 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Oceny opisowe powinny wskazywać potrzeby rozwojowe i edukacyjne ucznia związane z przezwyciężaniem trudności w nauce </w:t>
      </w:r>
    </w:p>
    <w:p w:rsidR="00C82C6D" w:rsidP="00C43AE8">
      <w:pPr>
        <w:ind w:firstLine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oraz rozwijaniem uzdolnień.</w:t>
      </w:r>
    </w:p>
    <w:p w:rsidR="004415E8" w:rsidRPr="00F949EF" w:rsidP="00A075F6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14.</w:t>
      </w:r>
      <w:r>
        <w:rPr>
          <w:rFonts w:ascii="Verdana" w:hAnsi="Verdana"/>
          <w:sz w:val="20"/>
          <w:szCs w:val="20"/>
          <w:lang w:val="pl-PL" w:eastAsia="pl-PL" w:bidi="ar-SA"/>
        </w:rPr>
        <w:tab/>
      </w:r>
      <w:r w:rsidRPr="004415E8">
        <w:rPr>
          <w:rFonts w:ascii="Verdana" w:hAnsi="Verdana"/>
          <w:sz w:val="20"/>
          <w:szCs w:val="20"/>
          <w:lang w:val="pl-PL" w:eastAsia="pl-PL" w:bidi="ar-SA"/>
        </w:rPr>
        <w:t>Elementy zaznaczone na żółto wykraczają poza obowiązującą podstawę programową. Decyzja o ich realizacji należy do nauczyciela.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W przypadku przyjęcia zasad oceny opisowej nauczyciel zamiast wystawienia stopnia (ocenianie bieżące) w skali 1–6 powinien uczniowi napisać informację zwrotną o stopniu spełniania wymagań edukacyjnych.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 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Oceny mogą być podawane w formie przyjętej w ocenianiu kształtującym. Komentarz taki składa się z: 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a) wyszczególniamy i doceniamy dobre elementy pracy ucznia,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b) odnotowujemy to, co wymaga poprawienia lub dodatkowej pracy (ze strony ucznia),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c) wskazujemy w jaki sposób uczeń powinien pracę poprawić (ile, które Zeszyt ćwiczeń, na kiedy – możliwie dokładna informacja),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d) wskazujemy w jakim kierunku uczeń powinien pracować dalej.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Ocena opisowa ma pomagać uczniowi uczyć się, jest zatem zindywidualizowana i odnosi się do kryteriów oceniania podanych wcześniej uczniom, czyli do kryteriów dobrze wykonanej pracy. Stosując oceniani</w:t>
      </w:r>
      <w:r>
        <w:rPr>
          <w:rFonts w:ascii="Verdana" w:hAnsi="Verdana"/>
          <w:sz w:val="20"/>
          <w:szCs w:val="20"/>
          <w:lang w:val="pl-PL" w:eastAsia="pl-PL" w:bidi="ar-SA"/>
        </w:rPr>
        <w:t>e opisowe w ocenianiu bieżącym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, należy ustalić jak „opisy” zostaną w efekcie przełożone na oceny, bo oceny roczne ustala się w skali 1–6. Proponuję oceniać opisowo w trakcie zdobywania przez uczniów nowych umiejętności, ćwiczeń, pierwszych prób danej formy (np. pisania </w:t>
      </w:r>
      <w:r w:rsidR="00E42929">
        <w:rPr>
          <w:rFonts w:ascii="Verdana" w:hAnsi="Verdana"/>
          <w:sz w:val="20"/>
          <w:szCs w:val="20"/>
          <w:lang w:val="pl-PL" w:eastAsia="pl-PL" w:bidi="ar-SA"/>
        </w:rPr>
        <w:t>e-maila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>), bo tu komentarze, wskazówki pomogą uczniom poprawić swoje wyniki, natomiast za testy/sprawdziany/kartkówki stawiać oceny w skali 1–6, stosowanie takiego mieszanego sposobu oceniania spełni dwie funkcje: pomoże uczniowi uczyć się i ułatwi wystawienie nauczycielowi oceny rocznej.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Odradzam natomiast pisanie komentarzy, informacji obok ocen wyrażonych cyfrą. Są nieefektywne.</w:t>
      </w:r>
    </w:p>
    <w:p w:rsidR="00C82C6D" w:rsidRPr="00F949EF" w:rsidP="00C82C6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C82C6D" w:rsidP="00C82C6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b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b/>
          <w:sz w:val="20"/>
          <w:szCs w:val="20"/>
          <w:lang w:val="pl-PL" w:eastAsia="pl-PL" w:bidi="ar-SA"/>
        </w:rPr>
        <w:t>II.</w:t>
      </w:r>
      <w:r w:rsidRPr="00F949EF">
        <w:rPr>
          <w:rFonts w:ascii="Verdana" w:hAnsi="Verdana"/>
          <w:b/>
          <w:sz w:val="20"/>
          <w:szCs w:val="20"/>
          <w:lang w:val="pl-PL" w:eastAsia="pl-PL" w:bidi="ar-SA"/>
        </w:rPr>
        <w:tab/>
        <w:t>Sposoby sprawdzania osiągnięć edukacyjnych</w:t>
      </w:r>
    </w:p>
    <w:p w:rsidR="00C82C6D" w:rsidRPr="00F949EF" w:rsidP="00C82C6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1.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Nauczyciel sprawdza osiągnięcia edukacyjne ucznia możliwie często. Im większa liczba ocen cząstkowych, tym mniejszy błąd pomiaru, którym są obarczone powszechnie stosowane testy nauczycielskie.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2.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 xml:space="preserve">Do sprawdzania wiedzy, umiejętności i postępów edukacyjnych ucznia stosuje się takie narzędzia jak: obserwacja ucznia w trakcie zajęć edukacyjnych – udział ucznia w zajęciach, udział w ćwiczeniach, testy, sprawdziany, prace pisemne, kartkówki, wypowiedzi ustne, prace domowe. 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3.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Uzyskane oceny są jawne, podlegają uzasadnieniu, a ocenione prace pisemne wglądowi.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4.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Każdą oceną można poprawić w trybie określonym w WO.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5.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Sprawdziany i ich zakres są zapowiadane z co najmniej dwutygodniowym wyprzedzeniem, kartkówki z bieżącego materiału nie podlegają tej zasadzie.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6.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Sprawdziany, kartkówki i prace pisemne zapowiadane przez nauczyciela są obowiązkowe.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7.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O terminach i zakresie prac domowych nauczyciel informuje na bieżąco.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8.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Uczeń ma prawo zgłosić nieprzygotowanie do zajęć dwa razy w semestrze i brak zadania pisemnego jeden raz w semestrze.</w:t>
      </w:r>
    </w:p>
    <w:p w:rsidR="00C82C6D" w:rsidRPr="00F949EF" w:rsidP="00C43AE8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9.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Uczeń ma prawo do uzyskania pomocy nauczyciela w nadrobieniu zaległości wynikających z długotrwałej nieobecności w szkole. Termin nadrobienia zaległości podlega indywidualnym ustaleniom (adekwatnym do długości i przyczyny nieobecności).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10.</w:t>
      </w:r>
      <w:r w:rsidRPr="00F949EF">
        <w:rPr>
          <w:rFonts w:ascii="Verdana" w:hAnsi="Verdana"/>
          <w:sz w:val="20"/>
          <w:szCs w:val="20"/>
          <w:lang w:val="pl-PL" w:eastAsia="pl-PL" w:bidi="ar-SA"/>
        </w:rPr>
        <w:tab/>
        <w:t>Ocena roczna zostaje ustalona zgodnie z WO.</w:t>
      </w: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F949EF" w:rsidP="00C82C6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C82C6D" w:rsidRPr="003F3CA0" w:rsidP="00C82C6D">
      <w:pPr>
        <w:rPr>
          <w:rFonts w:ascii="Verdana" w:hAnsi="Verdana"/>
          <w:b/>
          <w:sz w:val="16"/>
          <w:szCs w:val="16"/>
          <w:lang w:val="pl-PL" w:eastAsia="pl-PL" w:bidi="ar-SA"/>
        </w:rPr>
      </w:pPr>
      <w:r w:rsidRPr="003F3CA0">
        <w:rPr>
          <w:rFonts w:ascii="Verdana" w:hAnsi="Verdana"/>
          <w:b/>
          <w:sz w:val="20"/>
          <w:szCs w:val="20"/>
          <w:lang w:val="pl-PL" w:eastAsia="pl-PL" w:bidi="ar-SA"/>
        </w:rPr>
        <w:t>III. Wymagania edukacyjne niezbędne do uzyskania poszczególnych ocen</w:t>
      </w:r>
    </w:p>
    <w:p w:rsidR="00E42706">
      <w:pPr>
        <w:widowControl w:val="0"/>
        <w:autoSpaceDN w:val="0"/>
        <w:adjustRightInd w:val="0"/>
        <w:rPr>
          <w:rFonts w:ascii="Verdana" w:hAnsi="Verdana"/>
          <w:b/>
          <w:kern w:val="1"/>
          <w:sz w:val="18"/>
          <w:lang w:val="pl-PL" w:eastAsia="pl-PL" w:bidi="hi-IN"/>
        </w:rPr>
      </w:pPr>
    </w:p>
    <w:p w:rsidR="00E42706">
      <w:pPr>
        <w:widowControl w:val="0"/>
        <w:autoSpaceDN w:val="0"/>
        <w:adjustRightInd w:val="0"/>
        <w:spacing w:before="480" w:after="240"/>
        <w:rPr>
          <w:rFonts w:ascii="Arial" w:hAnsi="Arial"/>
          <w:b/>
          <w:kern w:val="1"/>
          <w:sz w:val="18"/>
          <w:lang w:val="pl-PL" w:eastAsia="pl-PL" w:bidi="hi-IN"/>
        </w:rPr>
      </w:pPr>
    </w:p>
    <w:p w:rsidR="00E42706">
      <w:pPr>
        <w:widowControl w:val="0"/>
        <w:autoSpaceDN w:val="0"/>
        <w:adjustRightInd w:val="0"/>
        <w:spacing w:before="240" w:after="240"/>
        <w:rPr>
          <w:rFonts w:ascii="Arial" w:hAnsi="Arial"/>
          <w:b/>
          <w:kern w:val="1"/>
          <w:lang w:val="pl-PL" w:eastAsia="pl-PL" w:bidi="hi-IN"/>
        </w:rPr>
      </w:pPr>
      <w:r>
        <w:rPr>
          <w:rFonts w:ascii="Verdana" w:hAnsi="Verdana"/>
          <w:b/>
          <w:kern w:val="1"/>
          <w:sz w:val="16"/>
          <w:lang w:val="pl-PL" w:eastAsia="pl-PL" w:bidi="hi-IN"/>
        </w:rPr>
        <w:br w:type="page"/>
      </w:r>
      <w:r>
        <w:rPr>
          <w:rFonts w:ascii="Verdana" w:hAnsi="Verdana"/>
          <w:b/>
          <w:kern w:val="1"/>
          <w:lang w:val="pl-PL" w:eastAsia="pl-PL" w:bidi="hi-IN"/>
        </w:rPr>
        <w:t>Kryteria oceniania ogólne</w:t>
      </w:r>
    </w:p>
    <w:tbl>
      <w:tblPr>
        <w:tblStyle w:val="TableNormal"/>
        <w:tblW w:w="0" w:type="auto"/>
        <w:tblLayout w:type="fixed"/>
        <w:tblLook w:val="0000"/>
      </w:tblPr>
      <w:tblGrid>
        <w:gridCol w:w="2093"/>
        <w:gridCol w:w="1903"/>
        <w:gridCol w:w="2184"/>
        <w:gridCol w:w="2428"/>
        <w:gridCol w:w="2184"/>
        <w:gridCol w:w="2184"/>
        <w:gridCol w:w="2000"/>
      </w:tblGrid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65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POZIOM PODSTAWOWY</w:t>
            </w:r>
          </w:p>
        </w:tc>
        <w:tc>
          <w:tcPr>
            <w:tcW w:w="63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POZIOM PONADPODSTAWOWY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NIEDOSTATECZNA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  <w:tc>
          <w:tcPr>
            <w:tcW w:w="2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CELUJĄCA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Znajomość środków językowych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niewiele podstawowych słów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wyrażeń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liczne błędy w ich zapisie i wymowie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część wprowadzonych struktur gramatycznych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liczne błędy leksykalno-gramatyczne we wszystkich typach zadań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część wprowadzonych słów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wyrażeń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sporo błędów w ich zapisie i wymowie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większość wprowadzonych struktur gramatycznych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sporo błędów leksykalno-gramatycznych w trudniejszych zadaniach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większość wprowadzonych słów i wyrażeń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poprawnie je zapisuje i wymawia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wszystkie wprowadzone struktury gramatyczne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nieliczne błędy leksykalno-gramatyczne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wszystkie wprowadzone słowa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wyrażenia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je zapisuje i wymawia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zna i 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wszystkie wprowadzone struktury gramatyczne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sporadyczne błędy leksykalno-gramatyczne, które zwykle potrafi samodzielnie poprawić</w:t>
            </w:r>
          </w:p>
        </w:tc>
        <w:tc>
          <w:tcPr>
            <w:tcW w:w="200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1342FE" w:rsidRPr="001342FE" w:rsidP="001342FE">
            <w:pPr>
              <w:suppressLineNumbers/>
              <w:spacing w:after="200" w:line="276" w:lineRule="auto"/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</w:pPr>
            <w:r w:rsidRPr="001342FE"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  <w:t>Ocenę celującą otrzymuje uczeń, który w wysokim stopniu opanował wiedzę i umiejętności określone programem nauczania.*</w:t>
            </w:r>
          </w:p>
          <w:p w:rsidR="001342FE" w:rsidRPr="001342FE" w:rsidP="001342FE">
            <w:pPr>
              <w:suppressLineNumbers/>
              <w:spacing w:after="200" w:line="276" w:lineRule="auto"/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</w:pPr>
          </w:p>
          <w:p w:rsidR="001342FE" w:rsidRPr="001342FE" w:rsidP="001342FE">
            <w:pPr>
              <w:suppressLineNumbers/>
              <w:spacing w:after="200" w:line="276" w:lineRule="auto"/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</w:pPr>
          </w:p>
          <w:p w:rsidR="001342FE" w:rsidRPr="001342FE" w:rsidP="001342FE">
            <w:pPr>
              <w:suppressLineNumbers/>
              <w:spacing w:after="200" w:line="276" w:lineRule="auto"/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</w:pPr>
            <w:r w:rsidRPr="001342FE"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>* W świetle obowiązujących przepisów ocena ucznia ma wynikać ze stopnia przyswojenia przez niego treści wynikających z podstawy programowej.</w:t>
            </w:r>
          </w:p>
          <w:p w:rsidR="001342FE" w:rsidRPr="001342FE" w:rsidP="001342FE">
            <w:pPr>
              <w:spacing w:after="200" w:line="276" w:lineRule="auto"/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</w:pPr>
            <w:r w:rsidRPr="001342FE"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 xml:space="preserve">Ustalenie wymagań na ocenę celującą należy do nauczyciela, ale muszą one być zgodne z prawem. Jeżeli uczeń wykazuje zainteresowanie </w:t>
            </w:r>
            <w:r w:rsidRPr="001342FE"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 xml:space="preserve">poszerzaniem wiedzy, można go za to nagrodzić dodatkowo, ale wiedza wykraczająca poza program nie może być elementem koniecznym do uzyskania oceny celującej – art. 44b ust. 3 </w:t>
            </w:r>
            <w:r w:rsidRPr="00B11AB2"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>Ustawy z dnia 7 września 1991 r. o systemie oświaty (Dz. U. z 2017 r. poz. 2198, 2203 i 2361).</w:t>
            </w:r>
          </w:p>
          <w:p w:rsidR="00E42706">
            <w:pPr>
              <w:spacing w:after="200" w:line="276" w:lineRule="auto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Rozumienie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nauczyciela, ale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w niewielkim stopniu rozwiązuje zadania na słuchanie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ogólny sens przeczytanych tekstów, ale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w niewielkim stopniu rozwiązuje zadania na czytanie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potrafi uzasadnić swoje odpowiedzi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Tworzenie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niewielką część istotnych informacji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wypowiedzi nie są płynne i są bardzo krótkie 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w dużym stopniu nielogiczne i niespójne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wąski zakres słownictwa i struktur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liczne błędy czasami zakłócają komunikację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część istotnych informacji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nie są zbyt płynne i są dość krótkie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częściowo nielogiczne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niespójne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słownictwo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struktury odpowiednie do formy wypowiedzi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sporo błędów, które nie zakłócają komunikacji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wszystkie istotne informacje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zwykle płynne i mają odpowiednią długość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logiczne i zwykle spójne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stosuje </w:t>
            </w:r>
            <w:r w:rsidR="00E42929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miarę rozwinięte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słownictwo i struktury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nieliczne błędy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wszystkie informacje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płynne i mają odpowiednią długość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logiczne i spójne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stosuje </w:t>
            </w:r>
            <w:r w:rsidR="00E42929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miarę rozwinięte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słownictwo i struktury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sporadyczne błędy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Reagowanie na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reaguje na wypowiedzi w prostych i typowych sytuacjach życia codziennego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zadaje najprostsze pytania, które wprowadzono w podręczniku i czasami odpowiada na nie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reaguje na wypowiedzi w prostych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typowych sytuacjach życia codziennego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odpowiada na większość pytań oraz zadaje niektóre z nich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poprawnie reaguje na wypowiedzi w prostych sytuacjach życia codziennego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zadaje pytania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i odpowiada na nie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pytania i wypowiedzi w prostych sytuacjach życia codziennego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samodzielnie zadaje pytania i wyczerpująco odpowiada na nie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Przetwarzanie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niewielką część informacji z tekstu słuchanego lub czytanego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część informacji z tekstu słuchanego lub czytanego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lub przekazuje ustnie większość informacji z tekstu słuchanego lub czytanego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lub przekazuje ustnie informacje z tekstu słuchanego lub czytanego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Inne kryteria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zwykle nie okazuje zainteresowania przedmiotem 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nie jest aktywny na lekcji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nie jest przygotowany do zajęć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nie odrabia pracy domowej</w:t>
            </w:r>
          </w:p>
          <w:p w:rsidR="00E42706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okazuje zainteresowanie przedmiotem 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rzadko jest aktywny na lekcji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często nie jest przygotowany do zajęć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często nie odrabia pracy domowej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okazuje zainteresowanie przedmiotem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jest aktywny na lekcji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jest przygotowany do zajęć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odrabia pracę domową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okazuje zainteresowanie przedmiotem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jest aktywny na lekcji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jest przygotowany do zajęć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regularnie odrabia pracę domową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okazuje duże zainteresowanie przedmiotem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jest bardzo aktywny na lekcji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jest przygotowany do zajęć</w:t>
            </w:r>
          </w:p>
          <w:p w:rsidR="00E42706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regularnie odrabia pracę domową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</w:tbl>
    <w:p w:rsidR="00E42706">
      <w:pPr>
        <w:widowControl w:val="0"/>
        <w:autoSpaceDN w:val="0"/>
        <w:adjustRightInd w:val="0"/>
        <w:jc w:val="center"/>
        <w:rPr>
          <w:rFonts w:ascii="Arial" w:hAnsi="Arial"/>
          <w:b/>
          <w:kern w:val="1"/>
          <w:sz w:val="18"/>
          <w:lang w:val="pl-PL" w:eastAsia="pl-PL" w:bidi="hi-IN"/>
        </w:rPr>
      </w:pPr>
    </w:p>
    <w:p w:rsidR="00D87F8B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b/>
          <w:kern w:val="1"/>
          <w:sz w:val="16"/>
          <w:szCs w:val="16"/>
          <w:lang w:val="pl-PL" w:eastAsia="pl-PL" w:bidi="ar-SA"/>
        </w:rPr>
      </w:pP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b/>
          <w:kern w:val="1"/>
          <w:sz w:val="16"/>
          <w:szCs w:val="16"/>
          <w:lang w:val="x-none" w:eastAsia="pl-PL" w:bidi="ar-SA"/>
        </w:rPr>
      </w:pPr>
      <w:r w:rsidRPr="00FE6BE7">
        <w:rPr>
          <w:rFonts w:ascii="Verdana" w:hAnsi="Verdana"/>
          <w:b/>
          <w:kern w:val="1"/>
          <w:sz w:val="16"/>
          <w:szCs w:val="16"/>
          <w:lang w:val="x-none" w:eastAsia="pl-PL" w:bidi="ar-SA"/>
        </w:rPr>
        <w:t>Uwagi do poniższych kryteriów oceniania:</w:t>
      </w: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W kryteriach oceniania nie zostały uwzględnione oceny: niedostateczna oraz celująca. Szczegółowe kryteria dla tych ocen są takie same dla wszystkich rozdziałów podręcznika. </w:t>
      </w: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Uczeń otrzymuje ocenę </w:t>
      </w:r>
      <w:r w:rsidRPr="00FE6BE7">
        <w:rPr>
          <w:rFonts w:ascii="Verdana" w:hAnsi="Verdana"/>
          <w:i/>
          <w:iCs/>
          <w:kern w:val="1"/>
          <w:sz w:val="16"/>
          <w:szCs w:val="16"/>
          <w:lang w:val="x-none" w:eastAsia="pl-PL" w:bidi="ar-SA"/>
        </w:rPr>
        <w:t>niedostateczną</w:t>
      </w: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>, jeśli nie spełnia kryteriów na ocenę dopuszczającą, czyli nie ma opanował podstawowej wiedzy i umiejętności określonych w nowej podstawie programowej, a braki w wiadomościach i umiejętnościach uniemożliwiają dalszą naukę, oraz nie potrafi wykonać zadań o elementarnym stopniu trudności.</w:t>
      </w: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Ocena </w:t>
      </w:r>
      <w:r w:rsidRPr="00FE6BE7">
        <w:rPr>
          <w:rFonts w:ascii="Verdana" w:hAnsi="Verdana"/>
          <w:i/>
          <w:iCs/>
          <w:kern w:val="1"/>
          <w:sz w:val="16"/>
          <w:szCs w:val="16"/>
          <w:lang w:val="x-none" w:eastAsia="pl-PL" w:bidi="ar-SA"/>
        </w:rPr>
        <w:t>celująca</w:t>
      </w: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 podlega oddzielnym kryteriom, często określanym przez Przedmiotowe </w:t>
      </w:r>
      <w:r w:rsidR="002C6B4D">
        <w:rPr>
          <w:rFonts w:ascii="Verdana" w:hAnsi="Verdana"/>
          <w:kern w:val="1"/>
          <w:sz w:val="16"/>
          <w:szCs w:val="16"/>
          <w:lang w:val="pl-PL" w:eastAsia="pl-PL" w:bidi="ar-SA"/>
        </w:rPr>
        <w:t>Zasad</w:t>
      </w: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>y Oceniania i jest najczęściej oceną semestralną lub roczną, wystawianą na podstawie wytycznych MEN.</w:t>
      </w: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</w:p>
    <w:p w:rsidR="001342FE" w:rsidRPr="00FE6BE7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Przedstawione w kryteriach oceniania wiedza i umiejętności językowe zostały bezpośrednio powiązane z zapisami z nowej podstawy programowej, w części o nauczaniu języka obcego nowożytnego. </w:t>
      </w:r>
    </w:p>
    <w:p w:rsidR="001342FE" w:rsidRPr="00FE6BE7" w:rsidP="001342FE">
      <w:pPr>
        <w:spacing w:after="200" w:line="276" w:lineRule="auto"/>
        <w:rPr>
          <w:rFonts w:ascii="Verdana" w:hAnsi="Verdana"/>
          <w:color w:val="000000"/>
          <w:sz w:val="16"/>
          <w:szCs w:val="16"/>
          <w:lang w:val="pl-PL" w:eastAsia="pl-PL" w:bidi="ar-SA"/>
        </w:rPr>
      </w:pPr>
    </w:p>
    <w:p w:rsidR="001342FE" w:rsidRPr="00FE6BE7" w:rsidP="001342FE">
      <w:pPr>
        <w:widowControl w:val="0"/>
        <w:autoSpaceDN w:val="0"/>
        <w:adjustRightInd w:val="0"/>
        <w:spacing w:before="0" w:after="0"/>
        <w:rPr>
          <w:rFonts w:ascii="Verdana" w:hAnsi="Verdana"/>
          <w:kern w:val="1"/>
          <w:sz w:val="16"/>
          <w:szCs w:val="16"/>
          <w:lang w:val="pl-PL" w:eastAsia="pl-PL" w:bidi="ar-SA"/>
        </w:rPr>
      </w:pPr>
      <w:r w:rsidRPr="00FE6BE7">
        <w:rPr>
          <w:rFonts w:ascii="Verdana" w:hAnsi="Verdana"/>
          <w:kern w:val="1"/>
          <w:sz w:val="16"/>
          <w:szCs w:val="16"/>
          <w:lang w:val="pl-PL" w:eastAsia="pl-PL" w:bidi="ar-SA"/>
        </w:rPr>
        <w:t>Pod koniec każdej sekcji kryteriów oceniania podane są testy, które nauczyciel może przeprowadzić ze swoimi uczniami. Wszystkie testy znajdują się na stronie www.pearson.pl/testy, które są dostępne tylko dla nauczycieli. Są to zarówno testy gramatyczno-leksykalne jak i testy umiejętności językowych. Ponadto nauczyciel w ciągu całego roku szkolnego ocenia ustne i pisemne wypowiedzi uczniów (np. dialogi, wypracowania).</w:t>
      </w:r>
    </w:p>
    <w:p w:rsidR="001342FE" w:rsidRPr="00FE6BE7" w:rsidP="001342FE">
      <w:pPr>
        <w:widowControl w:val="0"/>
        <w:autoSpaceDN w:val="0"/>
        <w:adjustRightInd w:val="0"/>
        <w:spacing w:before="0" w:after="0"/>
        <w:rPr>
          <w:rFonts w:ascii="Verdana" w:hAnsi="Verdana"/>
          <w:kern w:val="1"/>
          <w:sz w:val="16"/>
          <w:szCs w:val="16"/>
          <w:lang w:val="pl-PL" w:eastAsia="pl-PL" w:bidi="ar-SA"/>
        </w:rPr>
      </w:pPr>
    </w:p>
    <w:p w:rsidR="001342FE" w:rsidP="001342FE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 Przeliczenie wyniku punktowego na ocenę powinno być zgodne z zasadami oceniania obowiązującymi w danej szkole.</w:t>
      </w:r>
    </w:p>
    <w:p w:rsidR="00E42706">
      <w:pPr>
        <w:widowControl w:val="0"/>
        <w:autoSpaceDN w:val="0"/>
        <w:adjustRightInd w:val="0"/>
        <w:spacing w:after="240"/>
        <w:jc w:val="both"/>
        <w:rPr>
          <w:b/>
          <w:kern w:val="1"/>
          <w:sz w:val="36"/>
          <w:lang w:val="pl-PL" w:eastAsia="pl-PL" w:bidi="ar-SA"/>
        </w:rPr>
      </w:pPr>
    </w:p>
    <w:p w:rsid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p w:rsid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p w:rsid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p w:rsid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p w:rsid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p w:rsid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p w:rsidR="001342FE" w:rsidRPr="001342FE" w:rsidP="001342FE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pl-PL" w:eastAsia="pl-PL" w:bidi="ar-SA"/>
        </w:rPr>
      </w:pPr>
    </w:p>
    <w:tbl>
      <w:tblPr>
        <w:tblStyle w:val="TableNormal"/>
        <w:tblW w:w="15286" w:type="dxa"/>
        <w:tblLayout w:type="fixed"/>
        <w:tblLook w:val="0000"/>
      </w:tblPr>
      <w:tblGrid>
        <w:gridCol w:w="1977"/>
        <w:gridCol w:w="3463"/>
        <w:gridCol w:w="3432"/>
        <w:gridCol w:w="3133"/>
        <w:gridCol w:w="3281"/>
      </w:tblGrid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1: A new look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2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A new look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odzież i dodatki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moda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styl ubierania się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osobowość, cechy charakteru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związki międzyludzkie, przyjaźń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wygląd zewnętrzny, fryzury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odbiór sztuki</w:t>
            </w:r>
          </w:p>
          <w:p w:rsidR="00E42706" w:rsidP="00706729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zainteresowania</w:t>
            </w:r>
          </w:p>
          <w:p w:rsidR="00E42706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czasowniki statyczne i dynamiczne</w:t>
            </w:r>
          </w:p>
          <w:p w:rsidR="00E42706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czas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en-US" w:eastAsia="pl-PL" w:bidi="ar-SA"/>
              </w:rPr>
              <w:t>Present Perfect Continuous</w:t>
            </w:r>
          </w:p>
          <w:p w:rsidR="00E42706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związki przyimków z czasownikami</w:t>
            </w:r>
          </w:p>
          <w:p w:rsidR="00E42706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kolejność przymiotników w zdaniu</w:t>
            </w:r>
          </w:p>
          <w:p w:rsidR="00E42706" w:rsidRPr="00D87F8B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czasy teraźniejsze</w:t>
            </w:r>
          </w:p>
          <w:p w:rsidR="00D87F8B" w:rsidP="00D87F8B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niektóre zadania na czytanie i słuchanie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ludzi, ich cechy charakteru</w:t>
            </w:r>
            <w:r w:rsidR="006C729F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słownictwa, popełnia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podaje informacje o sobie.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znaczenie związków międzyludzkich i przyjaźni.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prostych słowach opisuje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uzależnienie ubioru i stylu od sytuacji</w:t>
            </w:r>
            <w:r w:rsidR="006C729F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prostych słowach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doświadczenia związane z modą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6C729F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pisze krótki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e-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mail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podając podstawowe informacje o swoim przyjacielu.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zdawkowo odpowiada na pytania dotyczące cech charakteru innych ludzi.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zdjęcie.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stara się nawiązać kontakty towarzyskie pisząc krótki e-mail, korzysta z tekstu w podręczniku.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zdjęcie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używając bardzo ograniczonego języka, krótko opowiada o wydarzeniach przedstawionych na zdjęciu</w:t>
            </w:r>
            <w:r w:rsidR="006C729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ludzi, ich cechy charakteru, używając bardzo prostego słownictwa.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podaje informacje o sobie.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Krótko opisuje znaczenie związków międzyludzkich i przyjaźni.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uzależnienie ubioru i stylu od sytuacji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Krótko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opisuje swoje doświadczenia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związane z modą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Uczeń pisze 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e-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mail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podając podstawowe informacje o swoim przyjacielu.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Zdawkowo odpowiada na pytania dotyczące cech charakteru innych ludzi.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zdjęcie.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nawiązuje kontakty towarzyskie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pisząc krótki e-mail, podaje podstawowe informacje o sobie.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zdjęcie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używając podstawowych zwrotów, opowiada o wydarzeniach przedstawionych na zdjęciu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5A33BF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ludzi, ich cechy charakteru</w:t>
            </w:r>
            <w:r w:rsidR="007B2052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poznanego słownictwa.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Podaje informacje o sobie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,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poznanych zwrotów.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znaczenie związków międzyludzkich i przyjaźni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</w:t>
            </w:r>
            <w:r w:rsidR="006C729F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poznanego słownictwa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uzasadnia swoje opinie dotyczące uzależnienia ubioru i stylu od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doświadczenia związane z modą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Uczeń pisze 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e-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mail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podając podstawowe informacje o swoim przyjacielu, wykorzystuje poznane słownictwo.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Odpowiada na pytania dotyczące cech charakteru innych ludzi.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Odpowiada na pytania związane ze zdjęciem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nawiązuje kontakty towarzyskie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pisząc 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-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mail, podaje informacje o sobie.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zdjęcie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poznanych zwrotów, opisuje wydarzenia przedstawione na zdjęciu i krótko je opisuje.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i samodzielnie opisuje ludzi, ich cechy charakteru</w:t>
            </w:r>
            <w:r w:rsidR="006C729F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poznanego słownictwa.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podaje informacje o sobie, używając poznanych zwrotów i konstrukcji.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opisuje znaczenie związków międzyludzkich i przyjaźni, 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stosując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poznane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słownictwo.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wyraża i uzasadnia swoje opinie dotyczące uzależnienia ubioru i stylu od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swoje doświadczenia związane z modą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Uczeń pisze 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e-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mail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podając podstawowe informacje o swoim przyjacielu, wykorzystuje poznane słownictwo.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Wyczerpująco odpowiada na pytania dotyczące cech charakteru innych ludzi.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Wyczerpująco odpowiada na pytania związane ze zdjęciem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zdjęcie, opowiada o wydarzeniach przedstawionych na zdjęciu i komentuje je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nawiązuje kontakty towarzyskie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pisząc e-mail, podaje szczegółowe informacje o sobie.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interesujący i poprawny sposób przedstawia publicznie w języku angielskim wcześniej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D87F8B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D87F8B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1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2: It’s just a game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0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</w:t>
            </w: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shd w:val="clear" w:color="auto" w:fill="99CCFF"/>
                <w:lang w:val="pl-PL" w:eastAsia="pl-PL" w:bidi="ar-SA"/>
              </w:rPr>
              <w:t>ECZ</w:t>
            </w: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It’s just a game: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dyscypliny sportowe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sprzęt sportowy, obiekty sportowe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sportowcy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cechy charakteru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sporty ekstremalne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współzawodnictwo w sporcie</w:t>
            </w:r>
          </w:p>
          <w:p w:rsidR="00E42706" w:rsidP="00F35E1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zawody</w:t>
            </w:r>
          </w:p>
          <w:p w:rsidR="00E42706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sposoby wyrażania przeszłości: czas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y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Past Simple, Past Continuous, Past Perfect</w:t>
            </w:r>
          </w:p>
          <w:p w:rsidR="00E42706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rzeczowniki i czasowniki złożone, rodziny wyrazów, czasowniki frazowe</w:t>
            </w:r>
          </w:p>
          <w:p w:rsidR="00E42706" w:rsidRPr="00D87F8B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zwroty służące do wyrażania przeszłości</w:t>
            </w:r>
          </w:p>
          <w:p w:rsidR="00D87F8B" w:rsidP="00D87F8B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wyraża opinie na temat sportów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sportowców.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własne doświadczenia związane ze sportowymi wydarzeniami z życia.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relacjonuje w bardzo prostej formie wydarzenia z przeszłości w formie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bloga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uzyskuje informacje od rozmówcy i wyraża opinie na temat wydarzeń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przeszłości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podręcznika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przekazuje informacje oraz wyraża emocje dotyczące zdarzeń z przeszłości w bardzo prostej formie pisemnej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sportów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sportowców, posługując się podstawowym słownictwem.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własne doświadczenia związane ze sportowymi wydarzeniami z życia.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7B2052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relacjonuje w bardzo formie wydarzenia z przeszłości w formie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bloga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Prostymi zdaniami uzyskuje informacje od rozmówcy i wyraża opinie na temat wydarzeń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przeszłości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podręcznika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przekazuje informacje oraz wyraża emocje dotyczące zdarzeń z przeszłości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prostej formie pisemnej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BB614C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sportów i sportowców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posługując się poznanym słownictwem.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własne doświadczenia związane ze sportowymi wydarzeniami z życia.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Relacjonuje wydarzenia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przeszłości w formie bloga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Uzyskuje informacje od rozmówcy i wyraża opinie na temat wydarzeń z przeszłości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oraz wyraża emocje dotyczące zdarzeń z przeszłości w formie pisemnej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wyraża opinie na temat sportów i sportowców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posługując się poznanym słownictwem i konstrukcjami.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opisuje własne doświadczenia związane ze sportowymi wydarzeniami z życia.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relacjonuje wydarzenia z przeszłości w formie bloga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Prowadząc swobodny dialog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uzyskuje informacje od rozmówcy i wyraża opinie dotyczące wydarzeń z przeszłości.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szczegółowe informacje oraz wyraża emocje dotyczące zdarzeń z przeszłości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formie pisemnej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D87F8B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D87F8B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2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3: On the go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00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On the go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środki transportu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podróżowanie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dzikie zwierzęta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podróżowanie w przeszłości</w:t>
            </w:r>
          </w:p>
          <w:p w:rsidR="00E42706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porównanie czasów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Past Simple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i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Present Perfect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</w:p>
          <w:p w:rsidR="00E42706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użycie czasowników modalnych służących do wyrażania przewidywań</w:t>
            </w:r>
          </w:p>
          <w:p w:rsidR="00E42706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użycie konstrukcji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used to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oraz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would</w:t>
            </w:r>
          </w:p>
          <w:p w:rsidR="00E42706" w:rsidRPr="00D87F8B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iCs/>
                <w:color w:val="000000"/>
                <w:kern w:val="1"/>
                <w:sz w:val="16"/>
                <w:szCs w:val="16"/>
                <w:lang w:val="pl-PL" w:eastAsia="pl-PL" w:bidi="ar-SA"/>
              </w:rPr>
              <w:t>stosowanie wyrzutni w zdaniu</w:t>
            </w:r>
          </w:p>
          <w:p w:rsidR="00D87F8B" w:rsidP="00D87F8B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swoje doświadczenia związane z podróżowaniem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krótko, używając prostego słownictwa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sposoby poruszania się po dużym mieście</w:t>
            </w:r>
            <w:r w:rsidR="007B2052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wady i zalety różnych rozwiązań związanych z podróżowaniem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różne formy wypoczynku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słowach opisuje zdjęcie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 bardzo prostej formie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pisze</w:t>
            </w:r>
            <w:r w:rsidR="00E42929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tekst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udzielając rad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swoje doświadczenia związane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podróżowaniem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Krótko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sposoby poruszania się po dużym mieście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 językiem przedstawia wady i zalety różnych rozwiązań związanych z podróżowaniem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różne formy wypoczynku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słowach opisuje zdjęcie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 prostej formie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pisze </w:t>
            </w:r>
            <w:r w:rsidR="00E42929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tekst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udzielając rad</w:t>
            </w:r>
            <w:r w:rsidR="00D87F8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BB614C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swoje doświadczenia związane z podróżowaniem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sposoby poruszania się po dużym mieście, wyraża swoje opinie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wady i zalety różnych rozwiązań związanych z podróżowaniem i uzasadnia swoją opinię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różne formy wypoczynku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Odpowiada na pytania związane ze zdjęciem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</w:t>
            </w:r>
            <w:r w:rsidR="00E42929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wiadomości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do kolegi prosi o radę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udziela rad, wyraża sw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oje emocje i przedstawia opinie.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Dostosowuje styl wypowiedzi do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opisuje swoje doświadczenia związane z podróżowaniem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Samodzielnie i szczegółowo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sposoby poruszania się po dużym mieście, wyraża i uzasadnia swoje opinie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przedstawia wady i zalety różnych rozwiązań związanych z podróżowaniem i szczegółowo uzasadnia swoją opinię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różne formy wypoczynku, wyraża i uzasadnia swoją opinię na temat korzyści płynących z podróżowania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Wyczerpująco odpowiada na pytania związane ze zdjęciem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prosi o radę i udziela rad, wyraża swoje emocje i przedstawia opinie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 xml:space="preserve">w </w:t>
            </w:r>
            <w:r w:rsidR="00E42929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wiadomości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do kolegi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Zawsze stosuje poznane zasady konstruowania tekstów o różnym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</w:t>
            </w:r>
            <w:r w:rsidR="00D87F8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5C12A3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5C12A3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3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4: Eat, drink and be healthy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0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Eat, drink and be healthy: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produkty spożywcze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antonimy służące do opisywania potraw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posiłki w restauracji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posiłki w restauracji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zdrowe odżywianie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diety</w:t>
            </w:r>
          </w:p>
          <w:p w:rsidR="00E42706" w:rsidP="00BD40A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konkursy kulinarne</w:t>
            </w:r>
          </w:p>
          <w:p w:rsidR="00E42706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>czas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>y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Future Continuous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i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en-US" w:eastAsia="pl-PL" w:bidi="ar-SA"/>
              </w:rPr>
              <w:t>Future Perfect</w:t>
            </w:r>
          </w:p>
          <w:p w:rsidR="00E42706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pierwszy tryb warunkowy</w:t>
            </w:r>
          </w:p>
          <w:p w:rsidR="00E42706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różne formy wyrażania przyszłości</w:t>
            </w:r>
          </w:p>
          <w:p w:rsidR="00E42706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pytania pośrednie</w:t>
            </w:r>
          </w:p>
          <w:p w:rsidR="005C12A3" w:rsidP="005C12A3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bardzo prostych zdaniach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opowiada o nawykach i preferencjach żywieniowych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Krótko opowiada o swoich doświadc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zeniach związanych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 xml:space="preserve">z gotowaniem,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używając bardzo prostego słownictwa 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i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bardzo krótką opinię dotyczącą zdrowego odżywiania się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swoją opinię na temat restauracji</w:t>
            </w:r>
            <w:r w:rsidR="00BB614C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wzorując się na podręczniku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plany związane z niedaleką przyszłością</w:t>
            </w:r>
            <w:r w:rsidR="00BB614C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wzorując się na podręczniku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bardzo prostych słowach opisuje co się dzieje z resztkami jedzenia w jego domu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opisuje zdjęcie.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zamawia jedzenie w restauracji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podręczniku, w pros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tych zdaniach</w:t>
            </w:r>
            <w:r w:rsidR="003D3411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planuje czynności.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wyraża bardzo proste opinie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Korzystając ze wzoru w podręczniku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pisze krótką odpowiedź dotyczącą oferty pracy w formie e-maila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 nawykach i preferencjach żywieniowych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Prostymi zdaniami opowiada o swoich doświadczeniach związanych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z gotowaniem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wyraża proste opinie dotyczące zdrowego odżywiania się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swoją opinię na temat restauracji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plany związane z niedaleką przyszłością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posługując się prostym językiem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Krótko 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pisuje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co się dzieje z resztkami jedzenia w jego domu, przedstawia swoją opinię na temat marnowania jedzenia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zdjęcie.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Zamawia jedzenie w restauracji</w:t>
            </w:r>
            <w:r w:rsidR="00D009F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 w podręczniku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planuje czynności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krótką opinię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Pisze krótką odpowiedź dotyczącą oferty pracy w formie e-maila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Opowiada o nawykach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preferencjach żywieniowych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Opowiada o swoich doświadczeniach związanych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z gotowaniem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wyrażeniach z podręcznika i używając własnych słów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wyraża swoje opinie dotyczące zdrowego odżywiania się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uzasadnia swoją opinię na temat restauracji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plany związane z niedaleką przyszłością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co się dzieje z resztkami jedzenia w jego domu, wyraża swoje opinie na temat marnowania jedzenia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zdjęcie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Rozpoczyna, prowadzi i kończy rozmowę w restauracji, zamawia jedzenie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Planuje czynności i stara się przekazać informacje</w:t>
            </w:r>
            <w:r w:rsidR="00D009F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swoją opinię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przeczytanych i wysłuchanych tekstów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Odpowiada na ofertę pracy i uzyskuje potrzebne informacje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Przedstawia publicznie w języku angielskim wcześniej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Poprawnie reaguje na polecenia</w:t>
            </w:r>
            <w:r w:rsidR="005C12A3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Samodzielnie i szczegółowo opowiada o nawykach 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preferencjach żywieniowych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Szczegółowo opowiada o swoich doświadczeniach związanych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br/>
              <w:t>z gotowaniem</w:t>
            </w:r>
            <w:r w:rsidR="005C12A3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Wzorując się na wyrażeniach z podręcznika i używając własnych słów, wyraża swoje opinie dotyczące zdrowego odżywiania się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Wyraża i szczegółowo uzasadnia swoją opinię na temat restauracji</w:t>
            </w:r>
            <w:r w:rsidR="002824CB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Szczegółowo opisuje swoje plany związane z niedaleką przyszłością</w:t>
            </w:r>
            <w:r w:rsidR="002824CB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Szczegółowo opisuje co się dzieje z resztkami jedzenia w jego domu, wyraża i uzasadnia swoje opinie na temat marnowania jedzenia i sposobów rozwiązania problemów</w:t>
            </w:r>
            <w:r w:rsidR="002824CB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Szczegółowo opisuje zdjęcie</w:t>
            </w:r>
            <w:r w:rsidR="002824C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Rozpoczyna, prowadzi i kończy rozmowę w restauracji, zamawia jedzenie, uzasadnia swój wybór</w:t>
            </w:r>
            <w:r w:rsidR="002824C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Przekazuje kolegom informacje dotyczące zaplanowanych czynności</w:t>
            </w:r>
            <w:r w:rsidR="002824C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Wyraża swoją szczegółową opinię</w:t>
            </w:r>
            <w:r w:rsidR="002824C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informacje z przeczytanych i wysłuchanych tekstów</w:t>
            </w:r>
            <w:r w:rsidR="002824CB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 w:cs="Arial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Odpowiada na ofertę pracy, uzyskuje niezbędne informacje, składa propozycje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2824C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Umiejętnie stosuje formalny i nieformalny styl wypowiedzi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adekwatnie do sytuacji</w:t>
            </w:r>
            <w:r w:rsidR="002824CB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W interesujący i poprawny sposób przedstawia publicznie w języku angielskim wcześniej przygotowaną prezentację</w:t>
            </w:r>
            <w:r w:rsidR="005C12A3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5C12A3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5C12A3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4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5C12A3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5C12A3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semestralny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5: Planet Earth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58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Planet Earth: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świat przyrody 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ochrona środowiska naturalnego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społeczeństwo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geografia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podróżowanie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nowoczesne technologie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informacyjno-komunikacyjne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klęski żywiołowe</w:t>
            </w:r>
          </w:p>
          <w:p w:rsidR="00E42706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przedimki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a/an/the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lub brak przedimka</w:t>
            </w:r>
          </w:p>
          <w:p w:rsidR="00E42706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zdania przydawkowe niedefiniujące</w:t>
            </w:r>
          </w:p>
          <w:p w:rsidR="00E42706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kolokacje i rodziny wyrazów</w:t>
            </w:r>
          </w:p>
          <w:p w:rsidR="00E42706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spójniki w zdaniach </w:t>
            </w:r>
          </w:p>
          <w:p w:rsidR="005C12A3" w:rsidP="005C12A3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opowiada o zjawiskach geograficznych i organizmach endemicznych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 bardzo prostych zadaniach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przekazuje informacje o sposobach ochrony środowiska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opowiada o klęskach żywiołowych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 językiem wyraża swoje preferencje dotyczące przedstawionych materiałów wizualnych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Wzorując się na tekście w podręczniku, wyraża opinie dotyczące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zagrożeń i ochrony środowiska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językiem,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wyraża opinie na temat zwierząt trzymanych w ogrodach zoologicznych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Wzorując się na podręczniku, pisemnie wyraża w prosty sposób opinie dotyczące </w:t>
            </w:r>
            <w:r w:rsidRPr="00A075F6">
              <w:rPr>
                <w:rFonts w:ascii="Verdana" w:hAnsi="Verdana"/>
                <w:kern w:val="1"/>
                <w:sz w:val="16"/>
                <w:szCs w:val="16"/>
                <w:highlight w:val="yellow"/>
                <w:lang w:val="pl-PL" w:eastAsia="pl-PL" w:bidi="ar-SA"/>
              </w:rPr>
              <w:t>zagrożeń i ochrony środowiska</w:t>
            </w:r>
            <w:r w:rsidRPr="00A075F6" w:rsidR="005C12A3">
              <w:rPr>
                <w:rFonts w:ascii="Verdana" w:hAnsi="Verdana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o zjawiskach geograficznych i organizmach endemicznych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Wzorując się na podręczniku,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o sposobach ochrony środowiska.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o klęskach żywiołowych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 językiem wyraża swoje preferencje dotyczące przedstawionych materiałów wizualnych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opinie dotyczące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zagrożeń i ochrony środowiska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 językiem wyraża opinie na temat zwierząt trzymanych w ogrodach zoologicznych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W prosty sposób pisemnie wyraża opinie dotyczące </w:t>
            </w:r>
            <w:r w:rsidRPr="00A075F6">
              <w:rPr>
                <w:rFonts w:ascii="Verdana" w:hAnsi="Verdana"/>
                <w:kern w:val="1"/>
                <w:sz w:val="16"/>
                <w:szCs w:val="16"/>
                <w:highlight w:val="yellow"/>
                <w:lang w:val="pl-PL" w:eastAsia="pl-PL" w:bidi="ar-SA"/>
              </w:rPr>
              <w:t>zagrożeń i ochrony środowiska</w:t>
            </w:r>
            <w:r w:rsidRPr="00A075F6" w:rsidR="005C12A3">
              <w:rPr>
                <w:rFonts w:ascii="Verdana" w:hAnsi="Verdana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Opowiada o zjawiskach geograficznych i organizmach endemicznych na świecie i we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własnym kraju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Przedstawia wady i zalety różnych rozwiązań i działań ekologicznych.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Opowiada o klęskach żywiołowych na świecie i we własnym kraju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zaprezentowany materiał wizualny, podaje argumenty przemawiające za wyborem lub odrzuceniem przedstawionych opcji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dotyczące zagrożeń i ochrony środowiska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opinie dotyczące zwierząt żyjących w ogrodach zoologicznych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rozprawkę, podając właściwe argumenty oraz stosując właściwą konstrukcję wypowiedzi</w:t>
            </w:r>
            <w:r w:rsidRPr="00A075F6" w:rsidR="005C12A3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lang w:val="pl-PL" w:eastAsia="pl-PL" w:bidi="ar-SA"/>
              </w:rPr>
              <w:t xml:space="preserve">Samodzielnie i szczegółowo wyraża i uzasadnia opinię na temat zjawisk geograficznych i organizmów endemicznych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świecie i we własnym kraju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przedstawia wady i zalety różnych rozwiązań i działań ekologicznych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lang w:val="pl-PL" w:eastAsia="pl-PL" w:bidi="ar-SA"/>
              </w:rPr>
              <w:t xml:space="preserve">Samodzielnie i szczegółowo wyraża i uzasadnia opinię na temat klęsk żywiołowych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świecie i we własnym kraju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zaprezentowany materiał wizualny, podaje argumenty przemawiające za wyborem lub odrzuceniem przedstawionych opcji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 dotyczące zagrożeń i ochrony środowiska</w:t>
            </w:r>
            <w:r w:rsidR="005C12A3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szczegółowo uzasadnia swoje opinie dotyczące trzymania zwierząt w ogrodach zoologicznych</w:t>
            </w:r>
            <w:r w:rsidR="003F6C80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Samodzielnie pisze rozprawkę</w:t>
            </w:r>
            <w:r w:rsidRPr="00A075F6" w:rsidR="005C12A3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podając właściwe argumenty oraz stosując właściwą konstrukcję wypowiedzi i używając poznanego słownictwa i konstrukcji</w:t>
            </w:r>
            <w:r w:rsidRPr="00A075F6" w:rsidR="005C12A3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interesujący i poprawny sposób przedstawia publicznie w języku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angielskim wcześniej przygotowaną prezentację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5C12A3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5C12A3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5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6: Good health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2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1. 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Good health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 ciała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zdrowie i problemy zdrowotne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problemy ze snem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społeczeństwo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zawody medyczne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urazy, choroby i objawy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leczenie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akcje charytatywne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zdrowy tryb życia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2. czasy narracyjne </w:t>
            </w:r>
            <w:r>
              <w:rPr>
                <w:rFonts w:ascii="Verdana" w:hAnsi="Verdana"/>
                <w:i/>
                <w:iCs/>
                <w:kern w:val="1"/>
                <w:sz w:val="16"/>
                <w:szCs w:val="16"/>
                <w:lang w:val="en-US" w:eastAsia="pl-PL" w:bidi="ar-SA"/>
              </w:rPr>
              <w:t xml:space="preserve">Past Simple </w:t>
            </w:r>
            <w:r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  <w:t>i</w:t>
            </w:r>
            <w:r>
              <w:rPr>
                <w:rFonts w:ascii="Verdana" w:hAnsi="Verdana"/>
                <w:i/>
                <w:iCs/>
                <w:kern w:val="1"/>
                <w:sz w:val="16"/>
                <w:szCs w:val="16"/>
                <w:lang w:val="en-US" w:eastAsia="pl-PL" w:bidi="ar-SA"/>
              </w:rPr>
              <w:t xml:space="preserve"> Present Perfect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  <w:t xml:space="preserve">3.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drugi tryb warunkowy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4. wyrażenia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en-US" w:eastAsia="pl-PL" w:bidi="ar-SA"/>
              </w:rPr>
              <w:t>wish/if only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5.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trzeci tryb warunkowy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6.</w:t>
            </w:r>
            <w:r w:rsidR="00C43AE8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przysłówki wyrażające opinie </w:t>
            </w:r>
          </w:p>
          <w:p w:rsidR="005C12A3" w:rsidP="005C12A3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sytuacje, w których może dojść do urazów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sposoby udzielania pierwszej pomocy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 i wzorując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się na podręczniku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zagadnienia związane z działalnością charytatywną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plany zawodowe na przyszłość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opisuje przebieg swojej choroby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bardzo krótką opinię na temat przyszłych zdarzeń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udziela rady dotyczącej zdrowia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 z podręcznika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pisze </w:t>
            </w:r>
            <w:r w:rsidRPr="00A075F6" w:rsidR="00E42929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tekst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formalny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sytuacje, w których może dojść do urazów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prostych słowach opisuje sposoby udzielania pierwszej pomocy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Prostym językiem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oraz wyraża swoje poglądy na temat działalności charytatywnej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plany zawodowe na przyszłość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 opisuje przebieg swojej choroby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krótką opinię na temat przyszłych zdarzeń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 udziela rady dotyczącej zdrowia.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prostego języka.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 z podręcznika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pisze </w:t>
            </w:r>
            <w:r w:rsidRPr="00A075F6" w:rsidR="00E42929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tekst 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formalny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Wypowiada się na temat różnych chorób i urazów oraz sposobom zapobiegania i leczenia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pisuje sposoby udzielania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pierwszej pomocy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oraz wyraża i uzasadnia swoje poglądy na temat działalności charytatywnej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poglądy na temat swojej przyszłości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na temat przebytych chorób, opisuje swoje doświadczenia.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wyraża poglądy na temat przyszłych zdarzeń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Rozpoczyna, prowadzi i kończy rozmowę dotyczącą zdrowia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br/>
              <w:t>z podręcznika i swoich własnych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pisze </w:t>
            </w:r>
            <w:r w:rsidRPr="00A075F6" w:rsidR="00E42929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tekst 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formalny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5C12A3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wypowiada się na temat różnych chorób i urazów oraz sposobom zapobiegania i leczenia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zczegółowo opisuje sposoby udzielania pierwszej pomocy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Szczegółowo opisuje oraz wyraża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i uzasadnia swoje poglądy na temat działalności charytatywnej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poglądy na temat swojej przyszłości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na temat przebytych chorób, opisuje swoje doświadczenia oraz opisuje swoje doświadczenia związane z pomaganiem innym ludziom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i szczegółowo wyraża poglądy na temat przyszłych zdarzeń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szczegółową opinię dotyczącą zdrowia i radzenia sobie z problemami zdrowotnymi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 z podręcznika i swoich własnych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 w:rsidR="00B22B65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samodzielnie pisze </w:t>
            </w:r>
            <w:r w:rsidRPr="00A075F6" w:rsidR="00E42929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tekst 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formalny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6D2A64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6D2A64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6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7: Entertain me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40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Entertain me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rodzaje programów telewizyjnych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media i kultura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nowoczesne technologie informacyjno-komunikacyjne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mówienie o znanych osobach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szkoła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czasowniki wprowadzające mowę zależną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przymiotniki opisujące cechy o dużym natężeniu</w:t>
            </w:r>
          </w:p>
          <w:p w:rsidR="00E42706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mowa zależna</w:t>
            </w:r>
          </w:p>
          <w:p w:rsidR="00E42706" w:rsidRPr="006D2A64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czasowniki frazowe</w:t>
            </w:r>
          </w:p>
          <w:p w:rsidR="006D2A64" w:rsidP="006D2A64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ulubione rozrywki i media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przekazuje informacje o wydarzeniach kulturalnych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bardzo prostego języka i popełniając liczne błędy.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Bardzo prostym językiem, popełniając liczne błędy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opisuje nowoczesne aplikacje związane ze sztuką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opowiada o filmach zamieszczanych w internecie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podręczniku, opowiada o życiu sławnej osoby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zdaniami, wzorując się na tekście z podręcznika, wyraża swoją opinię o wydarzeniu kulturalnym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tekście z podręcznika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pisze sprawozdanie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br/>
              <w:t>z wydarzenia kulturalnego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ulubione rozrywki i media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przekazuje informacje o wydarzeniach kulturalnych.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</w:t>
            </w:r>
            <w:r w:rsidR="007B2052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 językiem wypowiada się na temat sztuki i nowoczesnych aplikacji związanych ze sztuką</w:t>
            </w:r>
            <w:r w:rsidR="003F6C80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 o filmach zamieszczanych w internecie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Prostymi zdaniami, wzorując się na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tekście z podręcznika, opowiada o życiu sławnej osoby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zdaniami, wzorując się na tekście z podręcznika, wyraża swoją opinię o wydarzeniu kulturalnym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sprawozdanie z wydarzenia kulturalnego</w:t>
            </w:r>
            <w:r w:rsidRPr="00A075F6" w:rsidR="007B2052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 używając prostego języka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na temat ulubionych rozrywek i mediów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o wydarzeniach kulturalnych, wyraża opinie na temat sztuki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Wypowiada się na temat sztuki i nowoczesnych aplikacji związanych ze sztuką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Opisuje rozwój zjawiska pojawiania się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filmów w sieci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Relacjonuje wydarzenia z życia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sławnych osób, używając mowy zależnej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Uzyskuje i przekazuje informacje o wydarzeniu kulturalnym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Relacjonuje wydarzenia kulturalne w formie sprawozdania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opinie na temat ulubionych rozrywek i mediów</w:t>
            </w:r>
            <w:r w:rsidR="003F6C80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przekazuje informacje o wydarzeniach kulturalnych, wyraża i uzasadnia opinie na temat sztuki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</w:t>
            </w:r>
            <w:r w:rsidR="00BB614C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wykorzystując właściwe konstrukcje.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Swobodnie i szczegółowo wypowiada się na temat sztuki i nowoczesnych aplikacji związanych ze sztuką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opisuje i komentuje rozwój zjawiska pojawiania się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filmów w sieci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relacjonuje wydarzenia z życia sławnych osób</w:t>
            </w:r>
            <w:r w:rsidR="007B2052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mowy zależnej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Uzyskuje i przekazuje informacje o wydarzeniu k</w:t>
            </w:r>
            <w:r w:rsidR="003D3411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ulturalnym, wyraża swoją opinię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 w:rsidRPr="00A075F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A075F6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Szczegółowo relacjonuje wydarzenia kulturalne w formie sprawozdania</w:t>
            </w:r>
            <w:r w:rsidRPr="00A075F6" w:rsidR="006D2A6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6D2A64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6D2A64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7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8: Modern society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98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E42706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Modern society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państwo i społeczeństwo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wymiar sprawiedliwości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osobowość i emocje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przestępczość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społeczeństwo i jego członkowie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technologie informacyjno-komunikacyjne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 w:rsidR="00230766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życie prywatne</w:t>
            </w:r>
          </w:p>
          <w:p w:rsidR="00E42706" w:rsidP="00AC0D22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problemy </w:t>
            </w:r>
            <w:r w:rsidR="00E42929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współczesnego świata</w:t>
            </w:r>
          </w:p>
          <w:p w:rsidR="00E42929" w:rsidP="00A075F6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09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zjawiska społeczne</w:t>
            </w:r>
          </w:p>
          <w:p w:rsidR="00E42706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przedrostki, słowotwórstwo</w:t>
            </w:r>
          </w:p>
          <w:p w:rsidR="00E42706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strona bierna</w:t>
            </w:r>
          </w:p>
          <w:p w:rsidR="00E42706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konstrukcja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have something done</w:t>
            </w:r>
          </w:p>
          <w:p w:rsidR="00E42706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spójniki</w:t>
            </w:r>
          </w:p>
          <w:p w:rsidR="00E42706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zaimki zwrotne</w:t>
            </w:r>
          </w:p>
          <w:p w:rsidR="00E42706" w:rsidRPr="006D2A64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struktury emfatyczne</w:t>
            </w:r>
          </w:p>
          <w:p w:rsidR="006D2A64" w:rsidP="006D2A64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Korzystając z podręcznika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podstawowe informacje dotyczące rodzajów przestępstw i zbrodni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cechy charakteru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przedstawia fakty z życia codziennego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prostego języka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opisuje zasady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korzystania z mediów społecznościowych i nowoczesnych technologii informacyjno-komunikacyjnych</w:t>
            </w:r>
            <w:r w:rsidR="003F6C80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prostego języka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opisuje przestępczość w swoim kraju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problemów społecznych, używając bardzo prostego języka oraz korzystając z tekstów w podręczniku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Bardzo prostym językiem opisuje pracę wolontariuszy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opinię ustnie i pisemnie</w:t>
            </w:r>
            <w:r w:rsidR="006D2A64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</w:t>
            </w:r>
            <w:r w:rsidR="00BB614C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proste informacje dotyczące rodzajów przestępstw i zbrodni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cechy charakteru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 przedstawia fakty z życia codziennego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prostego języka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opinie dotyczące korzystania z mediów społecznościowych i nowoczesnych technologii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informacyjno-komunikacyjnych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prostego języka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opisuje przestępczość w swoim kraju</w:t>
            </w:r>
            <w:r w:rsidR="007B2052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problemów społe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cznych</w:t>
            </w:r>
            <w:r w:rsidR="007B2052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opinię ustnie i pisemnie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prostego języka oraz korzystając z tekstów w podręczniku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pracę wolontariuszy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Zapisuje i przekazuje ustnie część informacji z przeczytanych 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</w:t>
            </w:r>
            <w:r w:rsidR="00BB614C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informacje dotyczące rodzajów przestępstw i zbrodni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cechy charakteru cenione w społeczeństwie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o życiu codziennym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strony biernej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opinie dotyczące korzystania z mediów społecznościowych i nowoczesnych technologii informacyjno-komunikacyjnych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opinie dotyczące przestępczości w swoim kraju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Przedstawia wady i zalety </w:t>
            </w:r>
            <w:bookmarkStart w:id="1" w:name="__DdeLink__107_1338851536"/>
            <w:bookmarkEnd w:id="1"/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różnych rozwiązań problemów społecznych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wyraża opinię ustnie i pisemnie na dowolne tematy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pracę wolontariuszy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szczegółowe informacje dotyczące rodzajów przestępstw i zbrodni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opinię na temat cech charakteru cenionych w społeczeństwie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przekazuje informacje o życiu codziennym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używając strony biernej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szczegółowo uzasadnia opinie dotyczące korzystania z mediów społecznościowych i nowoczesnych technologii informacyjno-komunikacyjnych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opinie dotyczące przestępczości oraz problemów społecznych w swoim kraju i na świecie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szczegółowe opinie na temat różnych rozwiązań problemów społecznych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wyraża opinię ustnie i pisemnie na dowolne tematy, podając szczegółowe uzasadnienia</w:t>
            </w:r>
            <w:r w:rsidR="00B22B65"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i wyraża opinię na temat pracy wolontariuszy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</w:t>
            </w:r>
            <w:r w:rsidR="00B22B65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E42706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</w:t>
            </w:r>
            <w:r w:rsidR="006D2A64"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6D2A64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6D2A64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z rozdziału 8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E42706" w:rsidRPr="006D2A64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 w:rsidRPr="006D2A64"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końcoworoczny (Testing Programme).</w:t>
            </w:r>
          </w:p>
        </w:tc>
      </w:tr>
    </w:tbl>
    <w:p w:rsidR="00E42706">
      <w:pPr>
        <w:widowControl w:val="0"/>
        <w:autoSpaceDN w:val="0"/>
        <w:adjustRightInd w:val="0"/>
        <w:jc w:val="both"/>
        <w:rPr>
          <w:rFonts w:ascii="Arial" w:hAnsi="Arial"/>
          <w:b/>
          <w:kern w:val="1"/>
          <w:sz w:val="18"/>
          <w:lang w:val="pl-PL" w:eastAsia="pl-PL" w:bidi="hi-IN"/>
        </w:rPr>
        <w:sectPr>
          <w:headerReference w:type="default" r:id="rId4"/>
          <w:footerReference w:type="default" r:id="rId5"/>
          <w:type w:val="continuous"/>
          <w:pgSz w:w="16838" w:h="11906" w:orient="landscape"/>
          <w:pgMar w:top="1276" w:right="992" w:bottom="1800" w:left="992" w:header="708" w:footer="850" w:gutter="0"/>
          <w:cols w:space="708"/>
          <w:formProt w:val="0"/>
          <w:noEndnote/>
        </w:sectPr>
      </w:pPr>
    </w:p>
    <w:p w:rsidR="00FC08BD">
      <w:pPr>
        <w:spacing w:after="0" w:line="240" w:lineRule="auto"/>
        <w:jc w:val="center"/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</w:pPr>
      <w:r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  <w:t>Propozycja Przedmiotowych Zasad O</w:t>
      </w:r>
      <w:r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  <w:t xml:space="preserve">ceniania </w:t>
      </w:r>
    </w:p>
    <w:p w:rsidR="00FC08BD">
      <w:pPr>
        <w:spacing w:after="0" w:line="240" w:lineRule="auto"/>
        <w:jc w:val="center"/>
        <w:rPr>
          <w:rFonts w:ascii="Calibri" w:hAnsi="Calibri"/>
          <w:sz w:val="22"/>
          <w:szCs w:val="22"/>
          <w:lang w:val="pl-PL" w:eastAsia="pl-PL" w:bidi="ar-SA"/>
        </w:rPr>
      </w:pPr>
      <w:r>
        <w:rPr>
          <w:rFonts w:ascii="Verdana" w:hAnsi="Verdana" w:cs="Verdana"/>
          <w:b/>
          <w:position w:val="16"/>
          <w:sz w:val="40"/>
          <w:szCs w:val="40"/>
          <w:lang w:val="pl-PL" w:eastAsia="pl-PL" w:bidi="ar-SA"/>
        </w:rPr>
        <w:t>z języka angielskiego</w:t>
      </w:r>
      <w:r>
        <w:rPr>
          <w:rFonts w:ascii="Verdana" w:hAnsi="Verdana" w:cs="Verdana"/>
          <w:b/>
          <w:sz w:val="40"/>
          <w:szCs w:val="40"/>
          <w:lang w:val="pl-PL" w:eastAsia="pl-PL" w:bidi="ar-SA"/>
        </w:rPr>
        <w:br/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</w:t>
      </w:r>
    </w:p>
    <w:p w:rsidR="00FC08BD">
      <w:pPr>
        <w:spacing w:after="0" w:line="240" w:lineRule="auto"/>
        <w:rPr>
          <w:rFonts w:ascii="Verdana" w:hAnsi="Verdana" w:cs="Verdana"/>
          <w:sz w:val="20"/>
          <w:szCs w:val="20"/>
          <w:lang w:val="pl-PL" w:eastAsia="pl-PL" w:bidi="ar-SA"/>
        </w:rPr>
      </w:pPr>
      <w:r>
        <w:rPr>
          <w:rFonts w:ascii="Verdana" w:hAnsi="Verdana" w:cs="Verdana"/>
          <w:sz w:val="20"/>
          <w:szCs w:val="20"/>
          <w:lang w:val="pl-PL" w:eastAsia="pl-PL" w:bidi="ar-SA"/>
        </w:rPr>
        <w:t xml:space="preserve"> </w:t>
      </w:r>
    </w:p>
    <w:p w:rsidR="00FC08BD">
      <w:pPr>
        <w:spacing w:after="0" w:line="240" w:lineRule="auto"/>
        <w:rPr>
          <w:rFonts w:ascii="Verdana" w:hAnsi="Verdana"/>
          <w:b/>
          <w:sz w:val="20"/>
          <w:szCs w:val="20"/>
          <w:lang w:val="pl-PL" w:eastAsia="pl-PL" w:bidi="ar-SA"/>
        </w:rPr>
      </w:pPr>
      <w:r>
        <w:rPr>
          <w:rFonts w:ascii="Verdana" w:hAnsi="Verdana" w:cs="Verdana"/>
          <w:b/>
          <w:sz w:val="20"/>
          <w:szCs w:val="20"/>
          <w:lang w:val="pl-PL" w:eastAsia="pl-PL" w:bidi="ar-SA"/>
        </w:rPr>
        <w:t xml:space="preserve">I. Zasady ogólne </w:t>
      </w:r>
    </w:p>
    <w:p w:rsidR="00FC08BD">
      <w:pPr>
        <w:spacing w:after="0" w:line="240" w:lineRule="auto"/>
        <w:rPr>
          <w:rFonts w:ascii="Verdana" w:hAnsi="Verdana"/>
          <w:b/>
          <w:sz w:val="20"/>
          <w:szCs w:val="20"/>
          <w:lang w:val="pl-PL" w:eastAsia="pl-PL" w:bidi="ar-SA"/>
        </w:rPr>
      </w:pPr>
      <w:r>
        <w:rPr>
          <w:rFonts w:ascii="Verdana" w:hAnsi="Verdana" w:cs="Verdana"/>
          <w:b/>
          <w:sz w:val="20"/>
          <w:szCs w:val="20"/>
          <w:lang w:val="pl-PL" w:eastAsia="pl-PL" w:bidi="ar-SA"/>
        </w:rPr>
        <w:t>II. Sposoby sprawdzania osiągnięć edukacyjnych</w:t>
      </w:r>
    </w:p>
    <w:p w:rsidR="00FC08BD">
      <w:pPr>
        <w:spacing w:after="0" w:line="240" w:lineRule="auto"/>
        <w:rPr>
          <w:rFonts w:ascii="Verdana" w:hAnsi="Verdana"/>
          <w:b/>
          <w:sz w:val="20"/>
          <w:szCs w:val="20"/>
          <w:lang w:val="pl-PL" w:eastAsia="pl-PL" w:bidi="ar-SA"/>
        </w:rPr>
      </w:pPr>
      <w:r>
        <w:rPr>
          <w:rFonts w:ascii="Verdana" w:hAnsi="Verdana" w:cs="Verdana"/>
          <w:b/>
          <w:sz w:val="20"/>
          <w:szCs w:val="20"/>
          <w:lang w:val="pl-PL" w:eastAsia="pl-PL" w:bidi="ar-SA"/>
        </w:rPr>
        <w:t>III. Wymagania edukacyjne niezbędne do uzyskania poszczególnych śródrocznych i rocznych ocen klasyfikacyjnych</w:t>
      </w:r>
    </w:p>
    <w:p w:rsidR="00FC08BD">
      <w:pPr>
        <w:spacing w:after="0" w:line="240" w:lineRule="auto"/>
        <w:rPr>
          <w:rFonts w:ascii="Verdana" w:hAnsi="Verdana" w:cs="Verdana"/>
          <w:bCs/>
          <w:sz w:val="20"/>
          <w:szCs w:val="20"/>
          <w:lang w:val="pl-PL" w:eastAsia="pl-PL" w:bidi="ar-SA"/>
        </w:rPr>
      </w:pPr>
    </w:p>
    <w:p w:rsidR="00FC08BD">
      <w:pPr>
        <w:spacing w:after="0" w:line="240" w:lineRule="auto"/>
        <w:rPr>
          <w:rFonts w:ascii="Verdana" w:hAnsi="Verdana" w:cs="Verdana"/>
          <w:b/>
          <w:bCs/>
          <w:sz w:val="20"/>
          <w:szCs w:val="20"/>
          <w:lang w:val="pl-PL" w:eastAsia="pl-PL" w:bidi="ar-SA"/>
        </w:rPr>
      </w:pPr>
      <w:r>
        <w:rPr>
          <w:rFonts w:ascii="Verdana" w:hAnsi="Verdana" w:cs="Verdana"/>
          <w:b/>
          <w:bCs/>
          <w:sz w:val="20"/>
          <w:szCs w:val="20"/>
          <w:lang w:val="pl-PL" w:eastAsia="pl-PL" w:bidi="ar-SA"/>
        </w:rPr>
        <w:t xml:space="preserve"> </w:t>
      </w:r>
    </w:p>
    <w:p w:rsidR="00FC08BD">
      <w:pPr>
        <w:rPr>
          <w:rFonts w:ascii="Verdana" w:hAnsi="Verdana"/>
          <w:b/>
          <w:sz w:val="20"/>
          <w:szCs w:val="20"/>
          <w:lang w:val="pl-PL" w:eastAsia="pl-PL" w:bidi="ar-SA"/>
        </w:rPr>
      </w:pPr>
      <w:r>
        <w:rPr>
          <w:rFonts w:ascii="Verdana" w:hAnsi="Verdana"/>
          <w:b/>
          <w:sz w:val="20"/>
          <w:szCs w:val="20"/>
          <w:lang w:val="pl-PL" w:eastAsia="pl-PL" w:bidi="ar-SA"/>
        </w:rPr>
        <w:t>I.</w:t>
      </w:r>
      <w:r>
        <w:rPr>
          <w:rFonts w:ascii="Verdana" w:hAnsi="Verdana"/>
          <w:b/>
          <w:sz w:val="20"/>
          <w:szCs w:val="20"/>
          <w:lang w:val="pl-PL" w:eastAsia="pl-PL" w:bidi="ar-SA"/>
        </w:rPr>
        <w:tab/>
        <w:t>Zasady ogólne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1.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Przedmiotowe Zasady Oceniania (PZO) są zgodne z Wewnątrzszkolnym Ocenianiem (WO), które stanowi załącznik do Statutu Szkoły.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2.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W ramach oceniania przedmiotowego nauczyciel rozpoznaje poziom i postępy w opanowaniu przez ucznia wiadomości i umiejętności </w:t>
      </w:r>
    </w:p>
    <w:p w:rsidR="00FC08BD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w stosunku do wymagań edukacyjnych wynikających z podstawy programowej danego etapu edukacyjnego i realizowanego przez nauczyciela programu nauczania uwzględniającego tą podstawę. W tym celu na początku cyklu przeprowadzana jest diagnoza wstępna, której wyniki podlegają potem porównaniu z przeprowadzanymi diagnozami w trakcie cyklu.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3.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Ocenianiu podlegają osiągnięcia edukacyjne ucznia, tj. stan wiedzy i umiejętności uczniów oraz postępy czynione przez ucznia.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4.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O zakresie wymagań edukacyjnych, kryteriach i sposobach oceniania oraz trybie poprawiania oceny oraz uzyskania oceny wyższej </w:t>
      </w:r>
    </w:p>
    <w:p w:rsidR="00FC08BD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niż proponowana nauczyciel informuje uczniów na pierwszej lekcji języka angielskiego.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5.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Wymagania edukacyjne są dostosowane do indywidualnych potrzeb rozwojowych i edukacyjnych oraz możliwości psychofizycznych ucznia (m.in. na podstawie orzeczeń, opinii ppp oraz w wyniku rozpoznania indywidualnych potrzeb przez pracowników placówki).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6.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Niezależnie od przyjętego w szkole systemu oceniania (np. punktowy, ocena opisowa, średnia ważona) ocenę roczną wyraża się </w:t>
      </w:r>
    </w:p>
    <w:p w:rsidR="00FC08BD">
      <w:pPr>
        <w:ind w:firstLine="709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w sześciostopniowej skali: od 1 do 6.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7.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Główną funkcją oceniania bieżącego jest monitorowanie pracy ucznia i przekazywanie mu informacji o jego osiągnięciach edukacyjnych pomagających w uczeniu się, poprzez wskazanie, co uczeń robi dobrze, co i jak wymaga poprawy oraz jak powinien dalej się uczyć.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Ocenianie bieżące ma za zadanie umożliwić: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a) informowanie ucznia, rodzica i nauczyciela o poziomie osiągnięć edukacyjnych oraz postępach ucznia,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b) udzielanie uczniowi pomocy w nauce poprzez przekazanie mu informacji o tym, co zrobił dobrze i jak powinien się dalej uczyć;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c) wskazywanie uczniowi mocnych (uzdolnień) i słabych stron, a przede wszystkim sposobów pracy nad nimi,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d) planowanie rozwoju ucznia, rozwijania jego uzdolnień, pokonywania ewentualnych trudności,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e) motywowanie ucznia do dalszych postępów w nauce.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8. 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Ustalenie śródrocznej i rocznej oceny klasyfikacyjnej odbywa się w trybie ustalonym w WO. 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9. 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Jeśli wynik klasyfikacji śródrocznej ucznia wskazuje na to, że poziom osiągnięć edukacyjnych ucznia uniemożliwi bądź utrudni mu kontynuowanie nauki w klasie programowo wyższej, szkoła umożliwia uczniowi uzupełnienie braków w następujący sposób: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a) szczegółowe przedstawienie przez nauczyciela przedmiotu braków, pisemne wskazanie treści, które są niezbędne do opanowania 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przez ucznia,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b) oferta dodatkowych kart pracy, zadań i ćwiczeń pozwalających na przezwyciężenie trudności,</w:t>
      </w:r>
    </w:p>
    <w:p w:rsidR="00FC08BD">
      <w:pPr>
        <w:ind w:firstLine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c) konsultacje indywidualne z nauczycielem przedmiotu.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10. 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Wszystkie oceny są dla ucznia i jego rodziców jawne, a sprawdzone i ocenione pisemne prace ucznia są udostępniane na zasadach określonych w WO.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11. 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Oceny podlegają uzasadnieniu przez nauczyciela (w sposób określony w Statucie szkoły). 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12. 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Szkoła może zdecydować (w Statucie), że oceny bieżące będą ocenami opisowymi.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13. 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Oceny opisowe powinny wskazywać potrzeby rozwojowe i edukacyjne ucznia związane z przezwyciężaniem trudności w nauce </w:t>
      </w:r>
    </w:p>
    <w:p w:rsidR="00FC08BD">
      <w:pPr>
        <w:ind w:firstLine="709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oraz rozwijaniem uzdolnień.</w:t>
      </w:r>
    </w:p>
    <w:p w:rsidR="00B82F73" w:rsidP="00B82F73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14. </w:t>
      </w:r>
      <w:r>
        <w:rPr>
          <w:rFonts w:ascii="Verdana" w:hAnsi="Verdana"/>
          <w:sz w:val="20"/>
          <w:szCs w:val="20"/>
          <w:lang w:val="pl-PL" w:eastAsia="pl-PL" w:bidi="ar-SA"/>
        </w:rPr>
        <w:tab/>
      </w:r>
      <w:r w:rsidRPr="00B82F73">
        <w:rPr>
          <w:rFonts w:ascii="Verdana" w:hAnsi="Verdana"/>
          <w:sz w:val="20"/>
          <w:szCs w:val="20"/>
          <w:lang w:val="pl-PL" w:eastAsia="pl-PL" w:bidi="ar-SA"/>
        </w:rPr>
        <w:t>Elementy zaznaczone na żółto wykraczają poza obowiązującą podstawę programową. Decyzja o ich realizacji należy do nauczyciela.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W przypadku przyjęcia zasad oceny opisowej nauczyciel zamiast wystawienia stopnia (ocenianie bieżące) w skali 1–6 powinien uczniowi napisać informację zwrotną o stopniu spełniania wymagań edukacyjnych.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 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 xml:space="preserve">Oceny mogą być podawane w formie przyjętej w ocenianiu kształtującym. Komentarz taki składa się z: 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a) wyszczególniamy i doceniamy dobre elementy pracy ucznia,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b) odnotowujemy to, co wymaga poprawienia lub dodatkowej pracy (ze strony ucznia),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c) wskazujemy w jaki sposób uczeń powinien pracę poprawić (ile, które zadania, zeszyt ćwiczeń, na kiedy – możliwie dokładna informacja),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d) wskazujemy w jakim kierunku uczeń powinien pracować dalej.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Ocena opisowa ma pomagać uczniowi uczyć się, jest zatem zindywidualizowana i odnosi się do kryteriów oceniania podanych wcześniej uczniom, czyli do kryteriów dobrze wykonanej pracy. Stosując ocenianie opisowe w ocenianiu bieżącym, należy ustalić jak „opisy” zostaną w efekcie przełożone na oceny, bo oceny roczne ustala się w skali 1–6. Proponuję oceniać opisowo w trakcie zdobywania przez uczniów nowych umiejętności, ćwiczeń, pierwszych prób danej formy (np. pisania listu), bo tu komentarze, wskazówki pomogą uczniom poprawić swoje wyniki, natomiast za testy/sprawdziany/kartkówki stawiać oceny w skali 1–6, stosowanie takiego mieszanego sposobu oceniania spełni dwie funkcje: pomoże uczniowi uczyć się i ułatwi wystawienie nauczycielowi oceny rocznej.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Odradzam natomiast pisanie komentarzy, informacji obok ocen wyrażonych cyfrą. Są nieefektywne.</w:t>
      </w:r>
    </w:p>
    <w:p w:rsidR="00FC08B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b/>
          <w:sz w:val="20"/>
          <w:szCs w:val="20"/>
          <w:lang w:val="pl-PL" w:eastAsia="pl-PL" w:bidi="ar-SA"/>
        </w:rPr>
      </w:pPr>
      <w:r>
        <w:rPr>
          <w:rFonts w:ascii="Verdana" w:hAnsi="Verdana"/>
          <w:b/>
          <w:sz w:val="20"/>
          <w:szCs w:val="20"/>
          <w:lang w:val="pl-PL" w:eastAsia="pl-PL" w:bidi="ar-SA"/>
        </w:rPr>
        <w:t>II.</w:t>
      </w:r>
      <w:r>
        <w:rPr>
          <w:rFonts w:ascii="Verdana" w:hAnsi="Verdana"/>
          <w:b/>
          <w:sz w:val="20"/>
          <w:szCs w:val="20"/>
          <w:lang w:val="pl-PL" w:eastAsia="pl-PL" w:bidi="ar-SA"/>
        </w:rPr>
        <w:tab/>
        <w:t>Sposoby sprawdzania osiągnięć edukacyjnych</w:t>
      </w:r>
    </w:p>
    <w:p w:rsidR="00FC08BD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1.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Nauczyciel sprawdza osiągnięcia edukacyjne ucznia możliwie często. Im większa liczba ocen cząstkowych, tym mniejszy błąd pomiaru, którym są obarczone powszechnie stosowane testy nauczycielskie.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2.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 xml:space="preserve">Do sprawdzania wiedzy, umiejętności i postępów edukacyjnych ucznia stosuje się takie narzędzia jak: obserwacja ucznia w trakcie zajęć edukacyjnych – udział ucznia w zajęciach, udział w ćwiczeniach, testy, sprawdziany, prace pisemne, kartkówki, wypowiedzi ustne, prace domowe. 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3.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Uzyskane oceny są jawne, podlegają uzasadnieniu, a ocenione prace pisemne wglądowi.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4.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Każdą oceną można poprawić w trybie określonym w WO.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5.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Sprawdziany i ich zakres są zapowiadane z co najmniej tygodniowym wyprzedzeniem, kartkówki z bieżącego materiału nie podlegają tej zasadzie.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6.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Sprawdziany, kartkówki i prace pisemne zapowiadane przez nauczyciela są obowiązkowe.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7.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O terminach i zakresie prac domowych nauczyciel informuje na bieżąco.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8.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Uczeń ma prawo zgłosić nieprzygotowanie do zajęć dwa razy w semestrze i brak zadania pisemnego jeden raz w semestrze.</w:t>
      </w:r>
    </w:p>
    <w:p w:rsidR="00FC08BD">
      <w:pPr>
        <w:ind w:left="705" w:hanging="705"/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9.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Uczeń ma prawo do uzyskania pomocy nauczyciela w nadrobieniu zaległości wynikających z długotrwałej nieobecności w szkole. Termin nadrobienia zaległości podlega indywidualnym ustaleniom (adekwatnym do długości i przyczyny nieobecności).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pl-PL" w:bidi="ar-SA"/>
        </w:rPr>
        <w:t>10.</w:t>
      </w:r>
      <w:r>
        <w:rPr>
          <w:rFonts w:ascii="Verdana" w:hAnsi="Verdana"/>
          <w:sz w:val="20"/>
          <w:szCs w:val="20"/>
          <w:lang w:val="pl-PL" w:eastAsia="pl-PL" w:bidi="ar-SA"/>
        </w:rPr>
        <w:tab/>
        <w:t>Ocena roczna zostaje ustalona zgodnie z WO.</w:t>
      </w: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FC08BD">
      <w:pPr>
        <w:rPr>
          <w:rFonts w:ascii="Verdana" w:hAnsi="Verdana"/>
          <w:b/>
          <w:sz w:val="16"/>
          <w:szCs w:val="16"/>
          <w:lang w:val="pl-PL" w:eastAsia="pl-PL" w:bidi="ar-SA"/>
        </w:rPr>
      </w:pPr>
      <w:r>
        <w:rPr>
          <w:rFonts w:ascii="Verdana" w:hAnsi="Verdana"/>
          <w:b/>
          <w:sz w:val="20"/>
          <w:szCs w:val="20"/>
          <w:lang w:val="pl-PL" w:eastAsia="pl-PL" w:bidi="ar-SA"/>
        </w:rPr>
        <w:t>III. Wymagania edukacyjne niezbędne do uzyskania poszczególnych ocen</w:t>
      </w:r>
    </w:p>
    <w:p w:rsidR="00FC08BD">
      <w:pPr>
        <w:widowControl w:val="0"/>
        <w:autoSpaceDN w:val="0"/>
        <w:adjustRightInd w:val="0"/>
        <w:rPr>
          <w:rFonts w:ascii="Verdana" w:hAnsi="Verdana"/>
          <w:b/>
          <w:kern w:val="1"/>
          <w:sz w:val="18"/>
          <w:lang w:val="pl-PL" w:eastAsia="pl-PL" w:bidi="hi-IN"/>
        </w:rPr>
      </w:pPr>
    </w:p>
    <w:p w:rsidR="00FC08BD">
      <w:pPr>
        <w:widowControl w:val="0"/>
        <w:autoSpaceDN w:val="0"/>
        <w:adjustRightInd w:val="0"/>
        <w:spacing w:before="480" w:after="240"/>
        <w:rPr>
          <w:rFonts w:ascii="Arial" w:hAnsi="Arial"/>
          <w:b/>
          <w:kern w:val="1"/>
          <w:sz w:val="18"/>
          <w:lang w:val="pl-PL" w:eastAsia="pl-PL" w:bidi="hi-IN"/>
        </w:rPr>
      </w:pPr>
    </w:p>
    <w:p w:rsidR="00FC08BD">
      <w:pPr>
        <w:widowControl w:val="0"/>
        <w:autoSpaceDN w:val="0"/>
        <w:adjustRightInd w:val="0"/>
        <w:spacing w:before="240" w:after="240"/>
        <w:rPr>
          <w:rFonts w:ascii="Arial" w:hAnsi="Arial"/>
          <w:b/>
          <w:kern w:val="1"/>
          <w:lang w:val="pl-PL" w:eastAsia="pl-PL" w:bidi="hi-IN"/>
        </w:rPr>
      </w:pPr>
      <w:r>
        <w:rPr>
          <w:rFonts w:ascii="Verdana" w:hAnsi="Verdana"/>
          <w:b/>
          <w:kern w:val="1"/>
          <w:sz w:val="16"/>
          <w:lang w:val="pl-PL" w:eastAsia="pl-PL" w:bidi="hi-IN"/>
        </w:rPr>
        <w:br w:type="page"/>
      </w:r>
      <w:r>
        <w:rPr>
          <w:rFonts w:ascii="Verdana" w:hAnsi="Verdana"/>
          <w:b/>
          <w:kern w:val="1"/>
          <w:lang w:val="pl-PL" w:eastAsia="pl-PL" w:bidi="hi-IN"/>
        </w:rPr>
        <w:t>Kryteria oceniania ogólne</w:t>
      </w:r>
    </w:p>
    <w:tbl>
      <w:tblPr>
        <w:tblStyle w:val="TableNormal"/>
        <w:tblW w:w="0" w:type="auto"/>
        <w:tblLayout w:type="fixed"/>
        <w:tblLook w:val="0000"/>
      </w:tblPr>
      <w:tblGrid>
        <w:gridCol w:w="2093"/>
        <w:gridCol w:w="1903"/>
        <w:gridCol w:w="2184"/>
        <w:gridCol w:w="2428"/>
        <w:gridCol w:w="2184"/>
        <w:gridCol w:w="2184"/>
        <w:gridCol w:w="2000"/>
      </w:tblGrid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65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POZIOM PODSTAWOWY</w:t>
            </w:r>
          </w:p>
        </w:tc>
        <w:tc>
          <w:tcPr>
            <w:tcW w:w="63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POZIOM PONADPODSTAWOWY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NIEDOSTATECZNA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  <w:tc>
          <w:tcPr>
            <w:tcW w:w="2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CELUJĄCA</w:t>
            </w: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Znajomość środków językowych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niewiele podstawowych słów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wyrażeń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liczne błędy w ich zapisie i wymowie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część wprowadzonych struktur gramatycznych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liczne błędy leksykalno-gramatyczne we wszystkich typach zadań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część wprowadzonych słów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wyrażeń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sporo błędów w ich zapisie i wymowie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większość wprowadzonych struktur gramatycznych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sporo błędów leksykalno-gramatycznych w trudniejszych zadaniach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większość wprowadzonych słów i wyrażeń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poprawnie je zapisuje i wymawia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wszystkie wprowadzone struktury gramatyczne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nieliczne błędy leksykalno-gramatyczne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wszystkie wprowadzone słowa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wyrażenia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je zapisuje i wymawia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zna i stosuje wszystkie wprowadzone struktury gramatyczne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sporadyczne błędy leksykalno-gramatyczne, które zwykle potrafi samodzielnie poprawić</w:t>
            </w:r>
          </w:p>
        </w:tc>
        <w:tc>
          <w:tcPr>
            <w:tcW w:w="200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FC08BD">
            <w:pPr>
              <w:suppressLineNumbers/>
              <w:spacing w:after="200" w:line="276" w:lineRule="auto"/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  <w:t>Ocenę celującą otrzymuje uczeń, który w wysokim stopniu opanował wiedzę i umiejętności określone programem nauczania.*</w:t>
            </w:r>
          </w:p>
          <w:p w:rsidR="00FC08BD">
            <w:pPr>
              <w:suppressLineNumbers/>
              <w:spacing w:after="200" w:line="276" w:lineRule="auto"/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</w:pPr>
          </w:p>
          <w:p w:rsidR="00FC08BD">
            <w:pPr>
              <w:suppressLineNumbers/>
              <w:spacing w:after="200" w:line="276" w:lineRule="auto"/>
              <w:rPr>
                <w:rFonts w:ascii="Verdana" w:hAnsi="Verdana"/>
                <w:iCs/>
                <w:sz w:val="16"/>
                <w:szCs w:val="16"/>
                <w:lang w:val="pl-PL" w:eastAsia="pl-PL" w:bidi="ar-SA"/>
              </w:rPr>
            </w:pPr>
          </w:p>
          <w:p w:rsidR="00FC08BD">
            <w:pPr>
              <w:suppressLineNumbers/>
              <w:spacing w:after="200" w:line="276" w:lineRule="auto"/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</w:pPr>
            <w:r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>* W świetle obowiązujących przepisów ocena ucznia ma wynikać ze stopnia przyswojenia przez niego treści wynikających z podstawy programowej.</w:t>
            </w:r>
          </w:p>
          <w:p w:rsidR="00FC08BD">
            <w:pPr>
              <w:spacing w:after="200" w:line="276" w:lineRule="auto"/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</w:pPr>
            <w:r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 xml:space="preserve">Ustalenie wymagań na ocenę celującą należy do nauczyciela, ale muszą one być zgodne z prawem. Jeżeli uczeń wykazuje zainteresowanie </w:t>
            </w:r>
            <w:r>
              <w:rPr>
                <w:rFonts w:ascii="Verdana" w:hAnsi="Verdana"/>
                <w:iCs/>
                <w:sz w:val="14"/>
                <w:szCs w:val="14"/>
                <w:lang w:val="pl-PL" w:eastAsia="pl-PL" w:bidi="ar-SA"/>
              </w:rPr>
              <w:t>poszerzaniem wiedzy, można go za to nagrodzić dodatkowo, ale wiedza wykraczająca poza program nie może być elementem koniecznym do uzyskania oceny celującej – art. 44b ust. 3 Ustawy z dnia 7 września 1991 r. o systemie oświaty (Dz. U. z 2017 r. poz. 2198, 2203 i 2361).</w:t>
            </w:r>
          </w:p>
          <w:p w:rsidR="00FC08BD">
            <w:pPr>
              <w:spacing w:after="200" w:line="276" w:lineRule="auto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Rozumienie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nauczyciela, ale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w niewielkim stopniu rozwiązuje zadania na słuchanie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ogólny sens przeczytanych tekstów, ale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w niewielkim stopniu rozwiązuje zadania na czytanie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rozumie polecenia nauczyciela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potrafi uzasadnić swoje odpowiedzi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Tworzenie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niewielką część istotnych informacji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wypowiedzi nie są płynne i są bardzo krótkie 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w dużym stopniu nielogiczne i niespójne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wąski zakres słownictwa i struktur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liczne błędy czasami zakłócają komunikację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część istotnych informacji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nie są zbyt płynne i są dość krótkie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częściowo nielogiczne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niespójne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słownictwo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struktury odpowiednie do formy wypowiedzi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sporo błędów, które nie zakłócają komunikacji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wszystkie istotne informacje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zwykle płynne i mają odpowiednią długość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logiczne i zwykle spójne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bogate słownictwo i struktury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nieliczne błędy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przekazuje wszystkie informacje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płynne i mają odpowiednią długość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są logiczne i spójne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bogate słownictwo i struktury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popełnia sporadyczne błędy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Reagowanie na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reaguje na wypowiedzi w prostych i typowych sytuacjach życia codziennego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zadaje najprostsze pytania, które wprowadzono w podręczniku i czasami odpowiada na nie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reaguje na wypowiedzi w prostych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i typowych sytuacjach życia codziennego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odpowiada na większość pytań oraz zadaje niektóre z nich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poprawnie reaguje na wypowiedzi w prostych sytuacjach życia codziennego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zadaje pytania i odpowiada na nie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pytania i wypowiedzi w prostych sytuacjach życia codziennego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samodzielnie zadaje pytania i wyczerpująco odpowiada na nie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Przetwarzanie wypowiedzi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hi-IN"/>
              </w:rPr>
              <w:t>Uczeń nie spełnia kryteriów na ocenę dopuszczającą.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niewielką część informacji z tekstu słuchanego lub czytanego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część informacji z tekstu słuchanego lub czytanego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lub przekazuje ustnie większość informacji z tekstu słuchanego lub czytanego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zapisuje lub przekazuje ustnie informacje z tekstu słuchanego lub czytanego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  <w:tr>
        <w:tblPrEx>
          <w:tblW w:w="0" w:type="auto"/>
          <w:tblLayout w:type="fixed"/>
          <w:tblLook w:val="0000"/>
        </w:tblPrEx>
        <w:trPr>
          <w:cantSplit/>
        </w:trPr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  <w:t>Inne kryteria</w:t>
            </w:r>
          </w:p>
        </w:tc>
        <w:tc>
          <w:tcPr>
            <w:tcW w:w="19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zwykle nie okazuje zainteresowania przedmiotem 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nie jest aktywny na lekcji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nie jest przygotowany do zajęć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nie odrabia pracy domowej</w:t>
            </w:r>
          </w:p>
          <w:p w:rsidR="00FC08BD">
            <w:pPr>
              <w:widowControl w:val="0"/>
              <w:autoSpaceDN w:val="0"/>
              <w:adjustRightInd w:val="0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okazuje zainteresowanie przedmiotem 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rzadko jest aktywny na lekcji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często nie jest przygotowany do zajęć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często nie odrabia pracy domowej</w:t>
            </w:r>
          </w:p>
        </w:tc>
        <w:tc>
          <w:tcPr>
            <w:tcW w:w="2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okazuje zainteresowanie przedmiotem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jest aktywny na lekcji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jest przygotowany do zajęć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odrabia pracę domową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okazuje zainteresowanie przedmiotem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jest aktywny na lekcji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zwykle jest przygotowany do zajęć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regularnie odrabia pracę domową</w:t>
            </w:r>
          </w:p>
        </w:tc>
        <w:tc>
          <w:tcPr>
            <w:tcW w:w="21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okazuje duże zainteresowanie przedmiotem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jest bardzo aktywny na lekcji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jest przygotowany do zajęć</w:t>
            </w:r>
          </w:p>
          <w:p w:rsidR="00FC08BD">
            <w:pPr>
              <w:widowControl w:val="0"/>
              <w:numPr>
                <w:ilvl w:val="0"/>
                <w:numId w:val="29"/>
              </w:numPr>
              <w:autoSpaceDN w:val="0"/>
              <w:adjustRightInd w:val="0"/>
              <w:ind w:left="257" w:hanging="257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regularnie odrabia pracę domową</w:t>
            </w:r>
          </w:p>
        </w:tc>
        <w:tc>
          <w:tcPr>
            <w:tcW w:w="200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0"/>
              </w:numPr>
              <w:autoSpaceDN w:val="0"/>
              <w:adjustRightInd w:val="0"/>
              <w:ind w:left="207" w:hanging="142"/>
              <w:rPr>
                <w:rFonts w:ascii="Arial" w:hAnsi="Arial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</w:tr>
    </w:tbl>
    <w:p w:rsidR="00FC08BD">
      <w:pPr>
        <w:widowControl w:val="0"/>
        <w:autoSpaceDN w:val="0"/>
        <w:adjustRightInd w:val="0"/>
        <w:jc w:val="center"/>
        <w:rPr>
          <w:rFonts w:ascii="Arial" w:hAnsi="Arial"/>
          <w:b/>
          <w:kern w:val="1"/>
          <w:sz w:val="18"/>
          <w:lang w:val="pl-PL" w:eastAsia="pl-PL" w:bidi="hi-IN"/>
        </w:rPr>
      </w:pP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b/>
          <w:kern w:val="1"/>
          <w:sz w:val="16"/>
          <w:szCs w:val="16"/>
          <w:lang w:val="pl-PL" w:eastAsia="pl-PL" w:bidi="ar-SA"/>
        </w:rPr>
      </w:pP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b/>
          <w:kern w:val="1"/>
          <w:sz w:val="16"/>
          <w:szCs w:val="16"/>
          <w:lang w:val="x-none" w:eastAsia="pl-PL" w:bidi="ar-SA"/>
        </w:rPr>
      </w:pPr>
      <w:r>
        <w:rPr>
          <w:rFonts w:ascii="Verdana" w:hAnsi="Verdana"/>
          <w:b/>
          <w:kern w:val="1"/>
          <w:sz w:val="16"/>
          <w:szCs w:val="16"/>
          <w:lang w:val="x-none" w:eastAsia="pl-PL" w:bidi="ar-SA"/>
        </w:rPr>
        <w:t>Uwagi do poniższych kryteriów oceniania:</w:t>
      </w: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W kryteriach oceniania nie zostały uwzględnione oceny: niedostateczna oraz celująca. Szczegółowe kryteria dla tych ocen są takie same dla wszystkich rozdziałów podręcznika. </w:t>
      </w: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Uczeń otrzymuje ocenę </w:t>
      </w:r>
      <w:r>
        <w:rPr>
          <w:rFonts w:ascii="Verdana" w:hAnsi="Verdana"/>
          <w:i/>
          <w:iCs/>
          <w:kern w:val="1"/>
          <w:sz w:val="16"/>
          <w:szCs w:val="16"/>
          <w:lang w:val="x-none" w:eastAsia="pl-PL" w:bidi="ar-SA"/>
        </w:rPr>
        <w:t>niedostateczną</w:t>
      </w:r>
      <w:r>
        <w:rPr>
          <w:rFonts w:ascii="Verdana" w:hAnsi="Verdana"/>
          <w:kern w:val="1"/>
          <w:sz w:val="16"/>
          <w:szCs w:val="16"/>
          <w:lang w:val="x-none" w:eastAsia="pl-PL" w:bidi="ar-SA"/>
        </w:rPr>
        <w:t>, jeśli nie spełnia kryteriów na ocenę dopuszczającą, czyli nie ma opanował podstawowej wiedzy i umiejętności określonych w nowej podstawie programowej, a braki w wiadomościach i umiejętnościach uniemożliwiają dalszą naukę, oraz nie potrafi wykonać zadań o elementarnym stopniu trudności.</w:t>
      </w: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Ocena </w:t>
      </w:r>
      <w:r>
        <w:rPr>
          <w:rFonts w:ascii="Verdana" w:hAnsi="Verdana"/>
          <w:i/>
          <w:iCs/>
          <w:kern w:val="1"/>
          <w:sz w:val="16"/>
          <w:szCs w:val="16"/>
          <w:lang w:val="x-none" w:eastAsia="pl-PL" w:bidi="ar-SA"/>
        </w:rPr>
        <w:t>celująca</w:t>
      </w:r>
      <w:r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 podlega oddzielnym kryteriom, często określanym przez Przedmiotowe </w:t>
      </w:r>
      <w:r w:rsidR="003A38DF">
        <w:rPr>
          <w:rFonts w:ascii="Verdana" w:hAnsi="Verdana"/>
          <w:kern w:val="1"/>
          <w:sz w:val="16"/>
          <w:szCs w:val="16"/>
          <w:lang w:val="pl-PL" w:eastAsia="pl-PL" w:bidi="ar-SA"/>
        </w:rPr>
        <w:t>Zasad</w:t>
      </w:r>
      <w:r>
        <w:rPr>
          <w:rFonts w:ascii="Verdana" w:hAnsi="Verdana"/>
          <w:kern w:val="1"/>
          <w:sz w:val="16"/>
          <w:szCs w:val="16"/>
          <w:lang w:val="x-none" w:eastAsia="pl-PL" w:bidi="ar-SA"/>
        </w:rPr>
        <w:t>y Oceniania i jest najczęściej oceną semestralną lub roczną, wystawianą na podstawie wytycznych MEN.</w:t>
      </w: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Przedstawione w kryteriach oceniania wiedza i umiejętności językowe zostały bezpośrednio powiązane z zapisami z nowej podstawy programowej, w części o nauczaniu języka obcego nowożytnego. </w:t>
      </w:r>
    </w:p>
    <w:p w:rsidR="00FC08BD">
      <w:pPr>
        <w:spacing w:after="200" w:line="276" w:lineRule="auto"/>
        <w:rPr>
          <w:rFonts w:ascii="Verdana" w:hAnsi="Verdana"/>
          <w:color w:val="000000"/>
          <w:sz w:val="16"/>
          <w:szCs w:val="16"/>
          <w:lang w:val="pl-PL" w:eastAsia="pl-PL" w:bidi="ar-SA"/>
        </w:rPr>
      </w:pPr>
    </w:p>
    <w:p w:rsidR="00FC08BD">
      <w:pPr>
        <w:widowControl w:val="0"/>
        <w:autoSpaceDN w:val="0"/>
        <w:adjustRightInd w:val="0"/>
        <w:spacing w:before="0" w:after="0"/>
        <w:rPr>
          <w:rFonts w:ascii="Verdana" w:hAnsi="Verdana"/>
          <w:kern w:val="1"/>
          <w:sz w:val="16"/>
          <w:szCs w:val="16"/>
          <w:lang w:val="pl-PL" w:eastAsia="pl-PL" w:bidi="ar-SA"/>
        </w:rPr>
      </w:pPr>
      <w:r>
        <w:rPr>
          <w:rFonts w:ascii="Verdana" w:hAnsi="Verdana"/>
          <w:kern w:val="1"/>
          <w:sz w:val="16"/>
          <w:szCs w:val="16"/>
          <w:lang w:val="pl-PL" w:eastAsia="pl-PL" w:bidi="ar-SA"/>
        </w:rPr>
        <w:t>Pod koniec każdej sekcji kryteriów oceniania podane są testy, które nauczyciel może przeprowadzić ze swoimi uczniami. Wszystkie testy znajdują się na stronie www.pearson.pl/testy, które są dostępne tylko dla nauczycieli. Są to zarówno testy gramatyczno-leksykalne jak i testy umiejętności językowych. Ponadto nauczyciel w ciągu całego roku szkolnego ocenia ustne i pisemne wypowiedzi uczniów (np. dialogi, wypracowania).</w:t>
      </w:r>
    </w:p>
    <w:p w:rsidR="00FC08BD">
      <w:pPr>
        <w:widowControl w:val="0"/>
        <w:autoSpaceDN w:val="0"/>
        <w:adjustRightInd w:val="0"/>
        <w:spacing w:before="0" w:after="0"/>
        <w:rPr>
          <w:rFonts w:ascii="Verdana" w:hAnsi="Verdana"/>
          <w:kern w:val="1"/>
          <w:sz w:val="16"/>
          <w:szCs w:val="16"/>
          <w:lang w:val="pl-PL" w:eastAsia="pl-PL" w:bidi="ar-SA"/>
        </w:rPr>
      </w:pPr>
    </w:p>
    <w:p w:rsidR="00FC08BD">
      <w:pPr>
        <w:widowControl w:val="0"/>
        <w:suppressAutoHyphens/>
        <w:spacing w:after="0" w:line="240" w:lineRule="auto"/>
        <w:jc w:val="left"/>
        <w:rPr>
          <w:rFonts w:ascii="Verdana" w:hAnsi="Verdana"/>
          <w:kern w:val="1"/>
          <w:sz w:val="16"/>
          <w:szCs w:val="16"/>
          <w:lang w:val="x-none" w:eastAsia="pl-PL" w:bidi="ar-SA"/>
        </w:rPr>
      </w:pPr>
      <w:r>
        <w:rPr>
          <w:rFonts w:ascii="Verdana" w:hAnsi="Verdana"/>
          <w:kern w:val="1"/>
          <w:sz w:val="16"/>
          <w:szCs w:val="16"/>
          <w:lang w:val="x-none" w:eastAsia="pl-PL" w:bidi="ar-SA"/>
        </w:rPr>
        <w:t xml:space="preserve"> Przeliczenie wyniku punktowego na ocenę powinno być zgodne z zasadami oceniania obowiązującymi w danej szkole.</w:t>
      </w:r>
    </w:p>
    <w:p w:rsidR="00FC08BD">
      <w:pPr>
        <w:widowControl w:val="0"/>
        <w:autoSpaceDN w:val="0"/>
        <w:adjustRightInd w:val="0"/>
        <w:spacing w:after="240"/>
        <w:jc w:val="both"/>
        <w:rPr>
          <w:b/>
          <w:kern w:val="1"/>
          <w:sz w:val="36"/>
          <w:lang w:val="pl-PL" w:eastAsia="pl-PL" w:bidi="ar-SA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p w:rsidR="00FC08BD">
      <w:pPr>
        <w:widowControl w:val="0"/>
        <w:autoSpaceDN w:val="0"/>
        <w:adjustRightInd w:val="0"/>
        <w:rPr>
          <w:rFonts w:ascii="Arial" w:hAnsi="Arial" w:cs="Arial"/>
          <w:b/>
          <w:bCs/>
          <w:kern w:val="1"/>
          <w:sz w:val="18"/>
          <w:szCs w:val="18"/>
          <w:lang w:val="x-none" w:eastAsia="pl-PL" w:bidi="hi-IN"/>
        </w:rPr>
      </w:pPr>
    </w:p>
    <w:tbl>
      <w:tblPr>
        <w:tblStyle w:val="TableNormal"/>
        <w:tblW w:w="15286" w:type="dxa"/>
        <w:tblLayout w:type="fixed"/>
        <w:tblLook w:val="0000"/>
      </w:tblPr>
      <w:tblGrid>
        <w:gridCol w:w="1977"/>
        <w:gridCol w:w="3463"/>
        <w:gridCol w:w="3432"/>
        <w:gridCol w:w="3133"/>
        <w:gridCol w:w="3281"/>
      </w:tblGrid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1: Live and learn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2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Live and learn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zagadnienia związane z edukacją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kierunki studiów, wymiana uczniowska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umiejętności i nawyki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techniki uczenia się i zapamiętywania informacji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talenty człowieka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funkcjonowanie mózgu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wygląd zewnętrzny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dane personalne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cechy charakteru,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uczucia i emocje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umiejętności i zainteresowania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3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doświadczenie zawodowe</w:t>
            </w:r>
          </w:p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czasy teraźniejsze</w:t>
            </w:r>
          </w:p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czasowniki frazowe</w:t>
            </w:r>
          </w:p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kolokacje</w:t>
            </w:r>
          </w:p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czasy przeszłe i konstrukcja </w:t>
            </w:r>
            <w:r>
              <w:rPr>
                <w:rFonts w:ascii="Verdana" w:hAnsi="Verdana"/>
                <w:i/>
                <w:iCs/>
                <w:color w:val="000000"/>
                <w:kern w:val="1"/>
                <w:sz w:val="16"/>
                <w:szCs w:val="16"/>
                <w:lang w:val="pl-PL" w:eastAsia="pl-PL" w:bidi="ar-SA"/>
              </w:rPr>
              <w:t>used to</w:t>
            </w:r>
          </w:p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składnia czasowników</w:t>
            </w:r>
          </w:p>
          <w:p w:rsidR="00FC08BD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język formalny i nieformalny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niektóre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uczniów i nauczycieli, ich cechy charakteru, używając bardzo prostego słownictwa, popełnia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bardzo prostych zdaniach opisuje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swoje doświadczenia związane z edukacją.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przedstawia swoje plany na przyszłość.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słowach przekazuje informacje i wyraża swoje opinie na temat edukacji i kierunków studiów.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prostych słowach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preferencje, upodobania i przyzwyczajenia.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prostych zwrotów i wzorując się na podręczniku opowiada o swoich doświadczeniach związanych z pamięcią i zapamiętywaniem informacji.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opinie, używając bardzo prostego 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proste informacje i na temat ukrytych talentów, wzorując się na tekście z podręcznika.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Pisze krótkie CV i list motywacyjny, podając podstawowe informacje o sobie i korzystając ze wzoru w podręczniku.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zdawkowo odpowiada na pytania dotyczące wymiany uczniowskiej.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krótko opisuje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zdjęcie, używając bardzo ograniczonego języka, krótko opowiada o wydarzeniach przedstawionych na zdjęciu.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wypowiedzi, nie zawsze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Czasami dostosowuje styl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uczniów i nauczycieli, ich cechy charakteru, używając bardzo prostego słownictwa.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swoje doświadczenia związane z edukacją.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Krótko przedstawia swoje plany na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przyszłość.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przekazuje informacje i wyraża swoje opinie na temat edukacji i kierunków studiów.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Krótko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preferencje, upodobania i przyzwyczajenia.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prostych zwrotów opowiada o swoich doświadczeniach związanych z pamięcią i zapamiętywaniem informacji.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pisze e-mail, podając podstawowe informacje o swoim przyjacielu.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proste informacje dotyczące ukrytych talentów.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Zdawkowo odpowiada na pytania dotyczące cech charakteru innych ludzi.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zdjęcie.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Pisze CV i list motywacyjny, podając podstawowe informacje o sobie.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Zdawkowo odpowiada na pytania dotyczące wymiany uczniowskiej.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zdjęcie, używając podstawowych zwrotów, opowiada o wydarzeniach przedstawionych na zdjęciu.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Posługując się prostym językiem, przedstawia publicznie w języku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uczniów i nauczycieli, ich cechy charakteru, używając poznanego słownictwa.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Opisuje swoje doświadczenia związane z edukacją używając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poznanych zwrotów.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Przedstawia swoje plany na przyszłość używając poznanego słownictwa.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uzasadnia swoje opinie oraz przekazuje informacje na temat edukacji i kierunków studiów.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preferencje, upodobania i przyzwyczajenia.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Opowiada o swoich doświadczeniach związanych z pamięcią i zapamiętywaniem informacji.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i wyjaśnienia dotyczące ukrytych talentów.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Odpowiada na pytania dotyczące cech charakteru innych ludzi.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zdjęcia i odpowiada na pytania związane ze zdjęciem.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pisze CV i list motywacyjny, podaje informacje o sobie, przekazuje informacje na temat doświadczenia zawodowego i swoich preferencji.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dotyczące wymiany uczniowskiej, wyraża swoje opinie.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zdjęcie, używając poznanych zwrotów, opisuje wydarzenia przedstawione na zdjęciu i krótko je opisuje.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i samodzielnie opisuje uczniów i nauczycieli, ich cechy charakteru, używając poznanego słownictwa.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Samodzielnie i szczegółowo opisuje swoje doświadczenia związane z edukacją, używając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poznanych zwrotów i konstrukcji.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przedstawia swoje plany na przyszłość stosując poznane słownictwo.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wyraża i uzasadnia swoje opinie dotyczące edukacji i kierunków studiów.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swoje preferencje, upodobania i przyzwyczajenia.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opowiada o swoich doświadczeniach związanych z pamięcią i zapamiętywaniem informacji.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opinie, zgadza się lub nie z opiniami innych osób, 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szczegółowe informacje i wyjaśnienia dotyczące ukrytych talentów, korzystając z własnych doświadczeń.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Pisze CV i list motywacyjny, podaje szczegółowe informacje o sobie, przekazuje informacje na temat doświadczenia zawodowego i swoich preferencji zawodowych, wykorzystuje poznane słownictwo.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szczegółowe informacje dotyczące wymiany uczniowskiej, wyraża i uzasadnia swoje opinie, przedstawia zalety i wady organizowania wymian uczniowskich.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zdjęcia i wyczerpująco odpowiada na pytania dotyczące cech charakteru innych ludzi.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Wyczerpująco odpowiada na pytania związane ze zdjęciem.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zdjęcie, opowiada o wydarzeniach przedstawionych na zdjęciu i komentuje je.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Uczeń nawiązuje kontakty towarzyskie, pisząc e-mail, podaje szczegółowe informacje o sobie.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1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2: Human nature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0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</w:t>
            </w: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shd w:val="clear" w:color="auto" w:fill="99CCFF"/>
                <w:lang w:val="pl-PL" w:eastAsia="pl-PL" w:bidi="ar-SA"/>
              </w:rPr>
              <w:t>ECZ</w:t>
            </w: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Human nature: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cechy charakteru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życie prywatne, ważne wydarzenia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uczucia i emocje, trudności dorastania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rodzaje książek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cechy charakteru, upodobania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życie w rodzinie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zawody</w:t>
            </w:r>
          </w:p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przymiotniki złożone</w:t>
            </w:r>
          </w:p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czasy </w:t>
            </w:r>
            <w:r>
              <w:rPr>
                <w:rFonts w:ascii="Verdana" w:hAnsi="Verdana"/>
                <w:i/>
                <w:iCs/>
                <w:color w:val="000000"/>
                <w:kern w:val="1"/>
                <w:sz w:val="16"/>
                <w:szCs w:val="16"/>
                <w:lang w:val="pl-PL" w:eastAsia="pl-PL" w:bidi="ar-SA"/>
              </w:rPr>
              <w:t>Past Perfect Simple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i </w:t>
            </w:r>
            <w:r>
              <w:rPr>
                <w:rFonts w:ascii="Verdana" w:hAnsi="Verdana"/>
                <w:i/>
                <w:iCs/>
                <w:color w:val="000000"/>
                <w:kern w:val="1"/>
                <w:sz w:val="16"/>
                <w:szCs w:val="16"/>
                <w:lang w:val="pl-PL" w:eastAsia="pl-PL" w:bidi="ar-SA"/>
              </w:rPr>
              <w:t>Past Perfect Continuous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 - relacjonowanie wydarzeń z przeszłości</w:t>
            </w:r>
          </w:p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przyimki</w:t>
            </w:r>
          </w:p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zdania podrzędne definiujące</w:t>
            </w:r>
          </w:p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kolokacje</w:t>
            </w:r>
          </w:p>
          <w:p w:rsidR="00FC08BD">
            <w:pPr>
              <w:widowControl w:val="0"/>
              <w:numPr>
                <w:ilvl w:val="0"/>
                <w:numId w:val="33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zdania imiesłowowe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cechy osobowości.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relacjonuje w bardzo prostej formie wydarzenia z przeszłości.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 i używając bardzo prostego języka opisuje historię miłosną.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krótko opisuje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zdjęcia, używając bardzo ograniczonego języka, krótko opowiada o wydarzeniach przedstawionych na zdjęciu.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wyraża opinie na temat bohaterów tekstu.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wyraża opinie na temat pozycji dziecka w rodzinie, przedstawia zalety i wady bycia pierworodnym dzieckiem wzorując się na tekście z podręcznika.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opinie, używając bardzo prostego 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relacjonuje w bardzo prostej formie swój niezapomniany dzień w formie anegdoty.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 xml:space="preserve">Wzorując się na podręczniku,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opisuje w bardzo prostej formie problemy dojrzewania w formie artykułu.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uzyskuje informacje od rozmówcy i wyraża opinie na temat wydarzeń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przedstawionych na zdjęciach.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tekście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br/>
              <w:t>z podręcznika, przekazuje informacje oraz wyraża emocje dotyczące konfliktów nastolatków z ich rodzicami w formie bardzo prostego artykułu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cechy osobowości.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relacjonuje w prostej formie wydarzenia z przeszłości.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prostego języka opisuje historię miłosną.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zdjęcia, używając podstawowych zwrotów, opowiada o wydarzeniach przedstawionych na zdjęciu.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bohaterów tekstu, posługując się podstawowym słownictwem.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 wyraża opinie na temat pozycji dziecka w rodzinie, przedstawia zalety i wady bycia pierworodnym dzieckiem korzystając z informacji zawartych w tekście.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relacjonuje w prostej formie swój niezapomniany dzień w formie anegdoty.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podręczniku, opisuje w prostej formie problemy dojrzewania w formie artykułu.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 uzyskuje informacje od rozmówcy i wyraża opinie na temat wydarzeń przedstawionych na zdjęciach.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tekście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br/>
              <w:t>z podręcznika, przekazuje informacje oraz wyraża emocje dotyczące konfliktów nastolatków z ich rodzicami w formie prostego artykułu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cechy osobowości swoje i innych ludzi.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Relacjonuje wydarzenia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przeszłości.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wymyśloną przez siebie historię miłosną.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zdjęcia, używając poznanych zwrotów, wyciąga wnioski na podstawie zdjęć.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bohaterów tekstu, posługując się poznanym słownictwem.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Uzyskuje informacje od rozmówcy i wyraża opinie na temat wydarzeń z przeszłości.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na temat pozycji dziecka w rodzinie, przedstawia zalety i wady bycia pierworodnym dzieckiem.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Relacjonuje swój niezapomniany dzień w formie anegdoty.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Opisuje problemy dojrzewania w formie artykułu.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Przekazuje informacje oraz wyraża emocje dotyczące wydarzeń przedstawionych na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zdjęciach.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Przekazuje informacje oraz wyraża emocje dotyczące konfliktów nastolatków z ich rodzicami w formie artykułu.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opisuje cechy osobowości swoje i innych ludzi.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relacjonuje wydarzenia z przeszłości.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opisuje wymyśloną przez siebie historię miłosną posługując się poznanym słownictwem i konstrukcjami.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zdjęcia, używając poznanych zwrotów i konstrukcji, samodzielnie wyciąga wnioski na podstawie zdjęć.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wyraża opinie na temat bohaterów tekstu, posługując się poznanym słownictwem i konstrukcjami.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 osób na temat pozycji dziecka w rodzinie, wykorzystując właściwe konstrukcje przedstawia wady bycia pierworodnym dzieckiem.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opinie, zgadza się lub nie z opiniami innych.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relacjonuje swój niezapomniany dzień w formie anegdoty.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Samodzielnie i szczegółowo opisuje problemy nastolatków w formie artykułu.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wyraża opinie dotyczące wydarzeń przedstawionych na zdjęciach.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Przekazuje szczegółowe informacje oraz wyraża emocje dotyczące konfliktów nastolatków z ich rodzicami w formie artykułu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2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3: Living spaces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00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większości poprawnie stosuje poznane struktury gramatyczne w zadaniach językowych i własnych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Living spaces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miejsce zamieszkania, życie w mieście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podróżowanie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domy przyszłości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styl życia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p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opularne miejsca ze znanych filmów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kolokacje z rzeczownikami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przyimki opisujące położenie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sposoby wyrażania przyszłości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iCs/>
                <w:color w:val="000000"/>
                <w:kern w:val="1"/>
                <w:sz w:val="16"/>
                <w:szCs w:val="16"/>
                <w:lang w:val="en-US" w:eastAsia="pl-PL" w:bidi="ar-SA"/>
              </w:rPr>
              <w:t xml:space="preserve">czas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en-US" w:eastAsia="pl-PL" w:bidi="ar-SA"/>
              </w:rPr>
              <w:t>Future Perfect Continuous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iCs/>
                <w:color w:val="000000"/>
                <w:kern w:val="1"/>
                <w:sz w:val="16"/>
                <w:szCs w:val="16"/>
                <w:lang w:val="pl-PL" w:eastAsia="pl-PL" w:bidi="ar-SA"/>
              </w:rPr>
              <w:t>idiomy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określenia ilości z rzeczownikami policzalnymi i niepoliczalnymi</w:t>
            </w:r>
          </w:p>
          <w:p w:rsidR="00FC08BD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  <w:t>określniki both, each, every, all, whole, another, other, others, each other, one another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 okolicę, miejsce zamieszkania i duże miasto.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krótko, używając prostego słownictwa, wyraża swoje opinie na temat życia miejskiego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wady i zalety różnych rozwiązań stosowanych w miastach.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swoje opinie i przypuszczenia dotyczące zdarzeń z przyszłości.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bardzo prostych zdaniach opisuje swój pokój oraz wybrany dom przyszłości. 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popularne miejsca ze znanych filmów.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językiem, korzystając z podręcznika, przedstawia zalety i wady mieszkania z rodzicami w czasie studiów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 formie rozprawki za i przeciw.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opinie, używając bardzo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prostego 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słowach opisuje zdjęcie.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podręczniku, w bardzo prostej formie, pisze rozprawkę.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 okolicę, miejsce zamieszkania i duże miasto.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wyraża swoje opinie na temat życia miejskiego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 językiem przedstawia wady i zalety różnych rozwiązań stosowanych w miastach.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Prostym językiem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swoje opinie i przypuszczenia dotyczące zdarzeń z przyszłości.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swój pokój oraz wybrany dom przyszłości.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popularne miejsca ze znanych filmów.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Wzorując się na tekście z podręcznika przedstawia zalety i wady mieszkania z rodzicami w czasie studiów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 formie rozprawki za i przeciw.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słowach opisuje zdjęcie.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podręczniku, w prostej formie, pisze rozprawkę.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 okolicę, miejsce zamieszkania i duże miasto.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na temat życia miejskiego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wady i zalety różnych rozwiązań stosowanych w miastach i uzasadnia swoją opinię.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swoje opinie i przypuszczenia dotyczące zdarzeń z przyszłości.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swój pokój i pokoje swoich znajomych oraz wybrany dom przyszłości.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popularne miejsca ze znanych filmów, wyraża i uzasadnia swoją opinię na temat atrakcji turystycznych.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Przedstawia zalety i wady mieszkania z rodzicami w czasie studiów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 formie rozprawki za i przeciw.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i uzasadnia swoje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Odpowiada na pytania związane ze zdjęciem.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opisuje  okolicę, miejsce zamieszkania i duże miasto.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 wyraża i uzasadnia swoje opinie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na temat życia miejskiego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przedstawia wady i zalety różnych rozwiązań stosowanych w miastach i szczegółowo uzasadnia swoją opinię.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uzasadnia swoje opinie i przypuszczenia dotyczące zdarzeń z przyszłości.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Samodzielnie i szczegółowo opisuje swój pokój i pokoje swoich znajomych oraz wybrany dom przyszłości.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popularne miejsca ze znanych filmów, wyraża i szczegółowo uzasadnia swoją opinię na temat atrakcji turystycznych.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przedstawia zalety i wady mieszkania z rodzicami w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czasie studiów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 formie rozprawki za i przeciw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stosuje poznane słownictwo i właściwe konstrukcje.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opinie, zgadza się lub nie z opiniami innych osób, 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Wyczerpująco odpowiada na pytania związane ze zdjęciem.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3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4: Shopping around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0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Shopping around: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zakupy i usługi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życie rodzinne, problemy nastolatków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zarabianie, oszczędzanie i wydawanie pieniędzy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73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konflikty 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problemy, udzielanie rad</w:t>
            </w:r>
          </w:p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czasowniki frazowe</w:t>
            </w:r>
          </w:p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pytania rozłączne i pytania typu 'reply questions'</w:t>
            </w:r>
          </w:p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konstrukcje z czasownikami modalnymi w czasie teraźniejszym i przeszłym</w:t>
            </w:r>
          </w:p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stopniowanie przymiotników</w:t>
            </w:r>
          </w:p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zwroty wyrażające modalność</w:t>
            </w:r>
          </w:p>
          <w:p w:rsidR="00FC08BD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wyrażanie przyczyny i skutku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swoje nawyki związane z zakupami oraz polskie firmy odzieżowe.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bardzo prostych słowach 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dotyczące rozsądnego robienia zakupów.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plany związane z niedaleką przyszłością, wzorując się na podręczniku.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bardzo krótką opinię dotyczącą kupowania używanych przedmiotów.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swoje poglądy na temat zarabiania i wydawania pieniędzy, wzorując się na podręczniku.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bardzo prostych słowach opisuje wydarzenia z przeszłości i teraźniejszości oraz przedstawia sposób postępowania korzystając z podręcznika.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Krótko opowiada o swoich doświadczeniach związanych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z zakupami,  używając bardzo prostego słownictwa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opisuje ulotki i zdjęcia.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opinie dotyczące robienia zakupów używając bardzo prostego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w podręczniku, w prostych zdaniach opisuje swoje upodobania związane z oszczędzaniem i wydawaniem pieniędzy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wyraża bardzo proste opinie.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ze wzoru w podręczniku, pisze krótką skargę formie listu formalnego.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swoje nawyki związane z zakupami oraz polskie firmy odzieżowe.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przekazuje informacje dotyczące rozsądnego robienia zakupów.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plany związane z niedaleką przyszłością, posługując się prostym językiem.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wyraża proste opinie dotyczące kupowania używanych przedmiotów.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swoje poglądy na temat zarabiania i wydawania pieniędzy.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Prostymi zdaniami opisuje wydarzenia z przeszłości i teraźniejszości oraz przedstawia sposób postępowania.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Krótko opowiada o swoich doświadczeniach związanych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z zakupami,  używając prostego słownictwa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Krótko opisuje ulotki i zdjęcia.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dotyczące robienia zakupów,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Wzorując się na tekście w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podręczniku opisuje swoje upodobania związane z oszczędzaniem i wydawaniem pieniędzy.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krótką opinię.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krótką skargę w formie listu formalnego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posługując się prostym słownictwem.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swoje nawyki związane z zakupami oraz polskie firmy odzieżowe.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dotyczące rozsądnego robienia zakupów.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plany związane z niedaleką przyszłością.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wyrażeniach z podręcznika i używając własnych słów, wyraża swoje opinie dotyczące kupowania używanych przedmiotów.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uzasadnia swoje poglądy na temat zarabiania i wydawania pieniędzy.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Opisuje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wydarzenia z przeszłości i teraźniejszości oraz przedstawia sposób postępowania.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Opowiada o swoich doświadczeniach związanych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br/>
              <w:t>z zakupami.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ulotki i zdjęcia.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dotyczące robienia zakupów,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swoje upodobania związane z oszczędzaniem i wydawaniem pieniędzy.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swoją opinię.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z przeczytanych i wysłuchanych tekstów.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Opisuje niemiłą sytuację oraz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składa pisemną skargę stosując zasady konstruowania listu formalnego.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Samodzielnie i szczegółowo opisuje swoje nawyki związane z zakupami oraz polskie firmy odzieżowe.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color w:val="000000"/>
                <w:kern w:val="1"/>
                <w:sz w:val="16"/>
                <w:szCs w:val="16"/>
                <w:lang w:val="pl-PL" w:eastAsia="pl-PL" w:bidi="hi-IN"/>
              </w:rPr>
              <w:t>Przekazuje szczegółowe informacje dotyczące rozsądnego robienia zakupów.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Szczegółowo opisuje swoje plany związane z niedaleką przyszłością.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wyrażeniach z podręcznika i używając własnych słów, wyraża i uzasadnia swoje opinie dotyczące</w:t>
            </w:r>
            <w:r>
              <w:rPr>
                <w:rFonts w:ascii="Verdana" w:hAnsi="Verdana"/>
                <w:b/>
                <w:bCs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kupowania używanych przedmiotów.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Wyraża i szczegółowo uzasadnia swoje poglądy na temat zarabiania i wydawania pieniędzy.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Szczegółowo opisuje wydarzenia z przeszłości i teraźniejszości oraz przedstawia sposób postępowania.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Szczegółowo opowiada o swoich doświadczeniach związanych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br/>
              <w:t>z zakupami.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Szczegółowo opisuje </w:t>
            </w:r>
            <w:r>
              <w:rPr>
                <w:rFonts w:ascii="Verdana" w:hAnsi="Verdana" w:cs="Arial"/>
                <w:color w:val="000000"/>
                <w:kern w:val="1"/>
                <w:sz w:val="16"/>
                <w:szCs w:val="16"/>
                <w:lang w:val="pl-PL" w:eastAsia="pl-PL" w:bidi="hi-IN"/>
              </w:rPr>
              <w:t>ulotki i zdjęcia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 dotyczące robienia zakupów, zgadza się lub nie z opiniami innych osób,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Szczegółowo opisuje swoje upodobania związane z oszczędzaniem i wydawaniem pieniędzy.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Wyraża swoją szczegółową opinię.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opisuje niemiłą sytuację 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oraz składa pisemną skargę stosując zasady konstruowania listu formalnego.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ind w:left="291" w:hanging="283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4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semestralny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Rozdział 5: Off to work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58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Off to work: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zatrudnienie 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praca zawodowa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dalsza edukacja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konflikty i problemy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aplikacje służące kontaktom społecznym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nowoczesne technologie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informacyjno-komunikacyjne</w:t>
            </w:r>
          </w:p>
          <w:p w:rsidR="00FC08BD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czasowniki frazowe</w:t>
            </w:r>
          </w:p>
          <w:p w:rsidR="00FC08BD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tworzenie przymiotników od rzeczowników</w:t>
            </w:r>
          </w:p>
          <w:p w:rsidR="00FC08BD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mowa zależna</w:t>
            </w:r>
          </w:p>
          <w:p w:rsidR="00FC08BD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czasowniki wykorzystywane do przytaczania wypowiedzi w mowie zależnej</w:t>
            </w:r>
          </w:p>
          <w:p w:rsidR="00FC08BD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trzyczęściowe czasowniki frazowe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wybrane zawody i warunki pracy.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opinie, używając bardzo prostego 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opowiada o swoich doświadczeniach.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 językiem wyraża swoje opinie dotyczące przyszłości wybranych zawodów.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 bardzo prostych zadaniach opisuje zainteresowania i predyspozycje zawodowe.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 językiem, wzorując się na podręczniku, przedstawia sposób postępowania w sytuacji problemowej.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tekście w podręczniku, przedstawia zalety i wady niekorzystania z mediów społecznościowych.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w bardzo prostych zadaniach opisuje konsekwencje wyborów dokonywanych przez młodzież.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 językiem, wzorując się na podręczniku, wyraża opinie na temat nauki i doświadczenia zawodowego.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pisemnie wyraża w prosty sposób opinie dotyczące nauki i doświadczenia zawodowego.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wybrane zawody i warunki pracy.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o swoich doświadczeniach.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 językiem wyraża swoje opinie dotyczące przyszłości wybranych zawodów.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opisuje zainteresowania i predyspozycje zawodowe i uzasadnia swoje opinie na temat wyboru kariery.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 językiem przedstawia sposób postępowania w sytuacji problemowej.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 językiem przedstawia zalety i wady niekorzystania z mediów społecznościowych.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Wzorując się na podręczniku, opisuje konsekwencje wyborów dokonywanych przez młodzież.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 dotyczące nauki i doświadczenia zawodowego.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prosty sposób pisemnie wyraża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opinie dotyczące nauki i doświadczenia zawodowego.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wybrane zawody i warunki pracy oraz opowiada o właściwym zarządzaniu czasem.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Opowiada o swoich doświadczeniach.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dotyczące przyszłości wybranych zawodów.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zainteresowania i predyspozycje zawodowe oraz uzasadnia swoje opinie na temat wyboru kariery.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Przedstawia sposób postępowania w sytuacji problemowej.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Przedstawia wady i zalety niekorzystania z mediów społecznościowych.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konsekwencje wyborów dokonywanych przez młodzież.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uzasadnia opinie dotyczące nauki i doświadczenia zawodowego.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rozprawkę, podając właściwe argumenty oraz stosując właściwą konstrukcję wypowiedzi.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zaprezentowany materiał wizualny, podaje argumenty przemawiające za wyborem lub odrzuceniem przedstawionych opcji.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lang w:val="pl-PL" w:eastAsia="pl-PL" w:bidi="ar-SA"/>
              </w:rPr>
              <w:t xml:space="preserve">Samodzielnie i szczegółowo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wybrane zawody i warunki pracy oraz opowiada o właściwym zarządzaniu czasem.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poglądy, zgadza się lub nie z opiniami innych osób, 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lang w:val="pl-PL" w:eastAsia="pl-PL" w:bidi="ar-SA"/>
              </w:rPr>
              <w:t xml:space="preserve">Samodzielnie i szczegółowo opowiada 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swoich doświadczeniach i komentuje je.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 dotyczące przyszłości wybranych zawodów.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lang w:val="pl-PL" w:eastAsia="pl-PL" w:bidi="ar-SA"/>
              </w:rPr>
              <w:t xml:space="preserve">Samodzielnie i szczegółowo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zainteresowania i predyspozycje zawodowe oraz uzasadnia swoje opinie na temat wyboru kariery.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przedstawia sposób postępowania w sytuacji problemowej i proponuje sposoby rozwiązania problemów.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przedstawia wady i zalety niekorzystania z mediów społecznościowych, uzasadnia swoje opinie.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lang w:val="pl-PL" w:eastAsia="pl-PL" w:bidi="ar-SA"/>
              </w:rPr>
              <w:t xml:space="preserve">Samodzielnie i szczegółowo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konsekwencje wyborów dokonywanych przez młodzież.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Wyraża i szczegółowo uzasadnia swoje opinie dotyczące nauki i doświadczenia zawodowego.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Samodzielnie pisze rozprawkę, podając właściwe argumenty oraz stosując właściwą konstrukcję wypowiedzi i używając poznanego słownictwa i konstrukcji.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zaprezentowany materiał wizualny, podaje argumenty przemawiające za wyborem lub odrzuceniem przedstawionych opcji.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5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6: A matter of fact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26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1. 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A matter of fact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media 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rozpowszechnianie nieprawdziwych informacji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edukacja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sztuka uliczna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postawy społeczne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problemy  zdrowotne związane z nowoczesnymi technologiami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korzystanie z nowoczesnych urządzeń i technologii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życie sławnych ludzi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problemy etyczne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1905" w:hanging="998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popularne seriale telewizyjne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2. kolokacje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3.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tworzenie przysłówków od przymiotników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4. zdania w trybie warunkowym ze spójnikami i wyrażeniami alternatywnymi do if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5.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inwersja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6.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akcent w wyrazach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7. czasy narracyjne do opisywania wydarzeń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8. zdania warunkowe mieszane typu pierwszego i drugiego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9. zwroty przysłówkowe do wyrażania opinii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10. rzeczowniki i przymiotniki złożone 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swoje upodobania dotyczące korzystania z mediów.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bardzo krótką opinię na temat prawdziwości prezentowanych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krótko opisuje sztukę uliczną.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Bardzo prostym językiem i wzorując się na podręczniku,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swoje doświadczenia  związane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bardzo krótką opinię na temat korzystania ze smartfonów 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problemów zdrowotnych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prostymi zdaniami przekazuje informacje na temat hipotetycznych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bardzo krótką opinię dotyczącą problemów etycznych.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Bardzo prostym językiem opisuje pracę prezentera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bardzo krótką opinię dotyczącą popularnych seriali telewizyjnych.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opinie, używając bardzo prostego języka i popełniając liczne błędy.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 z podręcznika, pisze artykuł.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swoje upodobania dotyczące korzystania z mediów.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krótką opinię na temat prawdziwości prezentowanych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prostych słowach opisuje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sztukę uliczną.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Prostym językiem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oraz wyraża swoje poglądy na temat swoich doświadczeniach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krótką opinię na temat korzystania ze smartfonów 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problemów zdrowotnych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Prostymi zdaniami przekazuje informacje na temat hipotetycznych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krótką opinię dotyczącą problemów etycznych.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Prostym językiem opisuje pracę prezentera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krótką opinię dotyczącą popularnych seriali telewizyjnych.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 z podręcznika, pisze artykuł.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Wypowiada się na temat swoich upodobań dotyczących korzystania z mediów.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na temat prawdziwości prezentowanych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Opisuje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sztukę uliczną.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Opisuje oraz wyraża i uzasadnia swoje poglądy na temat swoich doświadczeniach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i uzasadnia swoje opinie na temat korzystania ze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smartfonów i problemów zdrowotnych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informacje na temat hipotetycznych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dotyczące problemów etycznych.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pracę prezentera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dotyczące popularnych seriali telewizyjnych.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wyraża poglądy.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</w:t>
            </w: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br/>
              <w:t>z podręcznika i swoich własnych, pisze artykuł.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Samodzielnie i szczegółowo wypowiada się na temat swoich upodobań dotyczących korzystania z mediów.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oraz wyraża i uzasadnia swoje opinie na temat prawdziwości prezentowanych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sztukę uliczną.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oraz wyraża i uzasadnia swoje poglądy na temat swoich doświadczeniach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oraz wyraża i uzasadnia swoje opinie na temat korzystania ze smartfonów i problemów zdrowotnych związanych z nowoczesnymi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szczegółowe  informacje na temat hipotetycznych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oraz wyraża i uzasadnia swoje opinie dotyczące problemów etycznych.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pracę prezentera wiadomości.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Szczegółowo opisuje oraz wyraża i uzasadnia swoje opinie dotyczące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 popularnych seriali telewizyjnych.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opinie, zgadza się lub nie z opiniami innych osób, 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Swobodnie i szczegółowo wyraża poglądy.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Korzystając z wyrażeń z podręcznika i swoich własnych, samodzielnie pisze artykuł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6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7: It's not rocket science!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540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It's not rocket science!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ludzie nauki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odkrycia naukowe, wynalazki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nowoczesne technologie informacyjno-komunikacyjne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twórcy i ich dzieła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problemy z nowoczesnymi technologiami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współczesna wiedza medyczna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sztuczna inteligencja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nauka i technika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przyimki po czasownikach i rzeczownikach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strona bierna z czasownikami modalnymi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tworzenie przymiotników i przysłówków od rzeczowników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tworzenie czasowników i przymiotników od rzeczowników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akcent wyrazowy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strona bierna</w:t>
            </w:r>
          </w:p>
          <w:p w:rsidR="00FC08BD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czasy narracyjne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naukowców.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prostego języka i popełniając liczne błędy wyraża swoje opinie na temat kobiet naukowców.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Używając bardzo prostego języka i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popełniając liczne błędy wyraża swoje opinie na temat korzystania z 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Bardzo prostym językiem, popełniając liczne błędy, opowiada o swoich doświadczeniach z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prostego języka i popełniając liczne błędy wyraża swoje opinie na temat zdrowia.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prostego języka i popełniając liczne błędy wyraża swoje opinie na temat odkryć matematycznych, wynalazków i korzystania z 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opowiada o sztucznej inteligencji.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przedstawia plany dotyczące organizacji festiwalu naukowego.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przedstawia zalety i wady korzystania z technologii.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tekście z podręcznika, pisze list formalny.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opinie, używając bardzo prostego 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Wzorując się na podręczniku i posługując się bardzo prostym językiem, przedstawia publicznie w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naukowców i przedstawia fakty z ich życia.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na temat kobiet naukowców.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swoje opinie na temat korzystania z nowoczesnych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 o swoich doświadczeniach z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na temat zdrowia.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na temat odkryć matematycznych, wynalazków i korzystania z 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 o sztucznej inteligencji.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przekazuje plany dotyczące organizacji festiwalu naukowego.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 językiem przedstawia zalety i wady korzystania z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list formalny, używając prostego języka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naukowców i przedstawia fakty z ich życia.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na temat kobiet naukowców.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 i uzasadnia swoje opinie na temat korzystania z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Opowiada o swoich doświadczeniach i problemach z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na temat zdrowia.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na temat odkryć matematycznych, wynalazków i korzystania z 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Wypowiada się na temat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sztucznej inteligencji.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plany dotyczące organizacji festiwalu naukowego.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Przedstawia zalety i wady korzystania z technologii.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list formalny posługując się właściwymi konstrukcjami i odpowiednim językiem formalnym, ustosunkowuje się do innych opinii.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naukowców i przedstawia szczegółowe fakty z ich życia.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 na temat kobiet naukowców.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 na temat korzystania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 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opowiada o swoich doświadczeniach i problemach z technologiami.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 na temat zdrowia.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 na temat odkryć matematycznych, wynalazków i korzystania z nowoczesnych technologii.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Swobodnie i szczegółowo wypowiada się na temat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sztucznej inteligencji.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Przekazuje szczegółowe plany dotyczące organizacji festiwalu naukowego.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przedstawia zalety i wady korzystania z technologii.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list formalny posługując się różnorodnymi konstrukcjami i odpowiednim językiem formalnym, ustosunkowuje się do innych opinii.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opinie, zgadza się lub nie z opiniami innych osób, 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W interesujący i poprawny sposób przedstawia publicznie w języku angielskim wcześniej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i umiejętności z rozdziału 7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en-US" w:eastAsia="pl-PL" w:bidi="ar-SA"/>
              </w:rPr>
              <w:t>Rozdział 8: Costing the earth</w:t>
            </w:r>
          </w:p>
        </w:tc>
      </w:tr>
      <w:tr>
        <w:tblPrEx>
          <w:tblW w:w="15286" w:type="dxa"/>
          <w:tblLayout w:type="fixed"/>
          <w:tblLook w:val="0000"/>
        </w:tblPrEx>
        <w:trPr>
          <w:trHeight w:val="498"/>
        </w:trPr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OCENA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NISKI STOPIEŃ SPEŁNIENIA WYMAGAŃ EDUKACYJNYCH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PODSTAWOWY STOPIEŃ SPEŁNIENIA WYMAGAŃ EDUKACYJNYCH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ŚREDNI STOPIEŃ SPEŁNIENIA WYMAGAŃ</w:t>
            </w:r>
          </w:p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EDUKACYJNYCH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99CCFF"/>
            <w:vAlign w:val="center"/>
          </w:tcPr>
          <w:p w:rsidR="00FC08BD">
            <w:pPr>
              <w:widowControl w:val="0"/>
              <w:autoSpaceDN w:val="0"/>
              <w:adjustRightInd w:val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WYSOKI STOPIEŃ SPEŁNIANIA WYMAGAŃ EDUKACYJNYCH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kern w:val="1"/>
                <w:sz w:val="16"/>
                <w:szCs w:val="16"/>
                <w:lang w:val="pl-PL" w:eastAsia="pl-PL" w:bidi="ar-SA"/>
              </w:rPr>
              <w:t>WIEDZA:</w:t>
            </w:r>
          </w:p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hi-IN"/>
              </w:rPr>
            </w:pPr>
          </w:p>
        </w:tc>
        <w:tc>
          <w:tcPr>
            <w:tcW w:w="133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>
              <w:rPr>
                <w:rFonts w:ascii="Verdana" w:hAnsi="Verdana"/>
                <w:i/>
                <w:color w:val="000000"/>
                <w:kern w:val="1"/>
                <w:sz w:val="16"/>
                <w:szCs w:val="16"/>
                <w:lang w:val="pl-PL" w:eastAsia="pl-PL" w:bidi="ar-SA"/>
              </w:rPr>
              <w:t>Costing the earth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: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środowisko naturalne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życie prywatne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inteligentne zwierzęta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warunki atmosferyczne, pogoda, klęski żywiołowe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ekstremalne warunki pogodowe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 xml:space="preserve">•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naturalne cuda przyrody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ochrona środowiska naturalnego</w:t>
            </w:r>
          </w:p>
          <w:p w:rsidR="00FC08BD">
            <w:pPr>
              <w:widowControl w:val="0"/>
              <w:tabs>
                <w:tab w:val="left" w:pos="1000"/>
              </w:tabs>
              <w:autoSpaceDN w:val="0"/>
              <w:adjustRightInd w:val="0"/>
              <w:spacing w:before="0" w:after="0"/>
              <w:ind w:left="717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• świat przyrody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wyrażanie życzeń i żalu – konstrukcje </w:t>
            </w:r>
            <w:r>
              <w:rPr>
                <w:rFonts w:ascii="Verdana" w:hAnsi="Verdana"/>
                <w:i/>
                <w:iCs/>
                <w:color w:val="000000"/>
                <w:kern w:val="1"/>
                <w:sz w:val="16"/>
                <w:szCs w:val="16"/>
                <w:lang w:val="pl-PL" w:eastAsia="pl-PL" w:bidi="ar-SA"/>
              </w:rPr>
              <w:t>wish, if only, it’s time, would rather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słowotwórstwo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różnica w wymowie i znaczeniu słów z długimi i krótkimi samogłoskami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czasy narracyjne w recenzjach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zdania rozszczepione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inwersja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przedrostki</w:t>
            </w:r>
          </w:p>
          <w:p w:rsidR="00FC08BD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autoSpaceDN w:val="0"/>
              <w:adjustRightInd w:val="0"/>
              <w:spacing w:before="0" w:after="0"/>
              <w:ind w:left="720" w:hanging="36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spójniki</w:t>
            </w:r>
          </w:p>
          <w:p w:rsidR="00FC08BD">
            <w:pPr>
              <w:widowControl w:val="0"/>
              <w:tabs>
                <w:tab w:val="left" w:pos="720"/>
              </w:tabs>
              <w:autoSpaceDN w:val="0"/>
              <w:adjustRightInd w:val="0"/>
              <w:spacing w:before="0" w:after="0"/>
              <w:ind w:left="72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34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niektóre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plakat.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W bardzo prostych zdaniach przekazuje fakty dotyczące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niszczenia środowiska naturalnego.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Bardzo prostym językiem, popełniając liczne błędy, opisuje idealne i najgorsze wakacje.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Używając bardzo prostego języka i popełniając liczne błędy wyraża swoje opinie dotyczące zwierząt i ich zachowań.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warunki atmosferyczne w swoim kraju i zjawiska pogodowe.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opowiada o filmach.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naturalne cuda przyrody.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bardzo prostych zdaniach opisuje wybrany park narodowy.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Wzorując się na tekście z podręcznika, pisze list formalny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opinie, używając bardzo prostego języka i popełniając liczne błędy.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Sporadycznie </w:t>
            </w: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Wzorując się na podręczniku i posługując się bardzo prostym językiem, przedstawia publicznie w języku angielskim wcześniej przygotowaną prezentację.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Częściowo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plakat.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przekazuje fakty dotyczące niszczenia środowiska naturalnego.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Prostym językiem wypowiada się na temat idealnych i najgorszych wakacji.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dotyczące zwierząt i ich zachowań.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warunki atmosferyczne w swoim kraju i zjawiska pogodowe.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opowiada o filmach.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naturalne cuda przyrody.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prostych zdaniach opisuje wybrany park narodowy.</w:t>
            </w:r>
          </w:p>
          <w:p w:rsidR="00FC08BD" w:rsidRPr="000B44E4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list formalny,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opinie, zgadza się lub nie z opiniami innych osób, używając prostego języka.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Czasami i nie zawsze poprawnie 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Zazwyczaj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Posługując się prostym językiem, przedstawia publicznie w języku angielskim wcześniej przygotowaną prezentację.</w:t>
            </w:r>
          </w:p>
        </w:tc>
        <w:tc>
          <w:tcPr>
            <w:tcW w:w="3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Na ogół 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plakat wyrażając swoje opinie na jego temat.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Przekazuje fakty dotyczące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niszczenia środowiska naturalnego.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Wypowiada się na temat idealnych i najgorszych wakacji, wyraża uczucia z nimi związane.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 dotyczące zwierząt, ich zachowań i ochrony.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warunki atmosferyczne w swoim kraju, opisuje ekstremalne zjawiska pogodowe.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swoje opinie na temat ulubionych filmów i mediów.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naturalne cuda przyrody, przedstawia fakty na ich temat.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Opisuje wybrany park narodowy i działania służące ochronie tego terenu.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list formalny posługując się właściwymi konstrukcjami i odpowiednim językiem formalnym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ustosunkowuje się do innych opinii.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swoje opinie, zgadza się lub nie z opiniami innych osób.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Przedstawia publicznie w języku angielskim wcześniej przygotowaną prezentację.</w:t>
            </w:r>
          </w:p>
        </w:tc>
        <w:tc>
          <w:tcPr>
            <w:tcW w:w="3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Poprawnie reaguje na polecenia.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plakat wyrażając swoje opinie na jego temat.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Przekazuje szczegółowe fakty dotyczące niszczenia środowiska 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naturalnego.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Swobodnie i szczegółowo wypowiada się na temat idealnych i najgorszych wakacji, wyraża uczucia z nimi związane.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wyraża i uzasadnia swoje opinie dotyczące zwierząt, ich zachowań i ochrony.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warunki atmosferyczne w swoim kraju, opisuje ekstremalne zjawiska pogodowe.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Wyraża i uzasadnia opinie na temat ulubionych filmów i mediów.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naturalne cuda przyrody, przedstawia interesujące fakty na ich temat.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opisuje wybrany park narodowy i działania służące ochronie tego terenu.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 w:rsidRPr="000B44E4">
              <w:rPr>
                <w:rFonts w:ascii="Verdana" w:hAnsi="Verdana"/>
                <w:color w:val="000000"/>
                <w:kern w:val="1"/>
                <w:sz w:val="16"/>
                <w:szCs w:val="16"/>
                <w:highlight w:val="yellow"/>
                <w:lang w:val="pl-PL" w:eastAsia="pl-PL" w:bidi="ar-SA"/>
              </w:rPr>
              <w:t>Pisze list formalny posługując się różnorodnymi konstrukcjami i odpowiednim językiem formalnym</w:t>
            </w: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, ustosunkowuje się do innych opinii.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 xml:space="preserve">Szczegółowo wyraża i uzasadnia swoje opinie, zgadza się lub nie z opiniami innych osób, wykorzystując właściwe konstrukcje. 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Szczegółowo relacjonuje wydarzenia kulturalne w formie sprawozdania.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kern w:val="1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Zawsze stosuje poznane zasady konstruowania tekstów o różnym charakterze.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Umiejętnie stosuje formalny i nieformalny styl wypowiedzi adekwatnie do sytuacji.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Bezbłędnie dostosowuje styl wypowiedzi do sytuacji i odbiorcy.</w:t>
            </w:r>
          </w:p>
          <w:p w:rsidR="00FC08BD">
            <w:pPr>
              <w:widowControl w:val="0"/>
              <w:numPr>
                <w:ilvl w:val="0"/>
                <w:numId w:val="32"/>
              </w:numPr>
              <w:autoSpaceDN w:val="0"/>
              <w:adjustRightInd w:val="0"/>
              <w:spacing w:before="0" w:after="0"/>
              <w:ind w:left="291" w:hanging="283"/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kern w:val="1"/>
                <w:sz w:val="16"/>
                <w:szCs w:val="16"/>
                <w:lang w:val="pl-PL" w:eastAsia="pl-PL" w:bidi="ar-SA"/>
              </w:rPr>
              <w:t>W interesujący i poprawny sposób przedstawia publicznie w języku angielskim wcześniej przygotowaną prezentację.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sprawdzający wiadomości z rozdziału 8 (Testing Programme).</w:t>
            </w:r>
          </w:p>
        </w:tc>
      </w:tr>
      <w:tr>
        <w:tblPrEx>
          <w:tblW w:w="15286" w:type="dxa"/>
          <w:tblLayout w:type="fixed"/>
          <w:tblLook w:val="0000"/>
        </w:tblPrEx>
        <w:tc>
          <w:tcPr>
            <w:tcW w:w="1528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C08BD">
            <w:pPr>
              <w:widowControl w:val="0"/>
              <w:autoSpaceDN w:val="0"/>
              <w:adjustRightInd w:val="0"/>
              <w:spacing w:before="0" w:after="0"/>
              <w:jc w:val="center"/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kern w:val="1"/>
                <w:sz w:val="16"/>
                <w:szCs w:val="16"/>
                <w:lang w:val="pl-PL" w:eastAsia="pl-PL" w:bidi="ar-SA"/>
              </w:rPr>
              <w:t>Uczeń rozwiązuje test końcoworoczny (Testing Programme).</w:t>
            </w:r>
          </w:p>
        </w:tc>
      </w:tr>
    </w:tbl>
    <w:p w:rsidR="00FC08BD">
      <w:pPr>
        <w:widowControl w:val="0"/>
        <w:autoSpaceDN w:val="0"/>
        <w:adjustRightInd w:val="0"/>
        <w:jc w:val="both"/>
        <w:rPr>
          <w:rFonts w:ascii="Arial" w:hAnsi="Arial"/>
          <w:b/>
          <w:kern w:val="1"/>
          <w:sz w:val="18"/>
          <w:lang w:val="pl-PL" w:eastAsia="pl-PL" w:bidi="hi-IN"/>
        </w:rPr>
        <w:sectPr>
          <w:headerReference w:type="default" r:id="rId6"/>
          <w:footerReference w:type="default" r:id="rId7"/>
          <w:type w:val="continuous"/>
          <w:pgSz w:w="16838" w:h="11906" w:orient="landscape"/>
          <w:pgMar w:top="1276" w:right="992" w:bottom="1800" w:left="992" w:header="708" w:footer="850" w:gutter="0"/>
          <w:cols w:space="708"/>
          <w:formProt w:val="0"/>
          <w:noEndnote/>
        </w:sectPr>
      </w:pPr>
    </w:p>
    <w:p w:rsidR="003F3CA0" w:rsidRPr="00A07672" w:rsidP="003F3CA0" w14:paraId="4D02834B" w14:textId="0577FF3D">
      <w:pPr>
        <w:suppressAutoHyphens/>
        <w:snapToGrid w:val="0"/>
        <w:jc w:val="center"/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</w:pPr>
      <w:r w:rsidRPr="00A07672"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  <w:t xml:space="preserve">Propozycja przedmiotowych </w:t>
      </w:r>
      <w:r w:rsidR="00CA5A7E"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  <w:t>Z</w:t>
      </w:r>
      <w:r w:rsidRPr="00A07672"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  <w:t xml:space="preserve">asad </w:t>
      </w:r>
      <w:r w:rsidR="00CA5A7E"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  <w:t>O</w:t>
      </w:r>
      <w:r w:rsidRPr="00A07672"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  <w:t xml:space="preserve">ceniania </w:t>
      </w:r>
    </w:p>
    <w:p w:rsidR="003F3CA0" w:rsidRPr="00A07672" w:rsidP="003F3CA0" w14:paraId="7473BD71" w14:textId="77777777">
      <w:pPr>
        <w:suppressAutoHyphens/>
        <w:snapToGrid w:val="0"/>
        <w:jc w:val="center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i/>
          <w:iCs/>
          <w:position w:val="16"/>
          <w:sz w:val="40"/>
          <w:szCs w:val="40"/>
          <w:lang w:val="pl-PL" w:eastAsia="ar-SA" w:bidi="ar-SA"/>
        </w:rPr>
        <w:t>z języka angielskiego</w:t>
      </w:r>
      <w:r w:rsidRPr="00A07672">
        <w:rPr>
          <w:rFonts w:ascii="Verdana" w:hAnsi="Verdana" w:cstheme="minorHAnsi"/>
          <w:b/>
          <w:i/>
          <w:iCs/>
          <w:sz w:val="20"/>
          <w:szCs w:val="20"/>
          <w:lang w:val="pl-PL" w:eastAsia="ar-SA" w:bidi="ar-SA"/>
        </w:rPr>
        <w:br/>
      </w:r>
    </w:p>
    <w:p w:rsidR="003F3CA0" w:rsidRPr="00A07672" w:rsidP="003F3CA0" w14:paraId="17379928" w14:textId="77777777">
      <w:pPr>
        <w:suppressAutoHyphens/>
        <w:snapToGrid w:val="0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</w:p>
    <w:p w:rsidR="003F3CA0" w:rsidRPr="00A07672" w:rsidP="003F3CA0" w14:paraId="4AFB45CF" w14:textId="77777777">
      <w:pPr>
        <w:suppressAutoHyphens/>
        <w:snapToGrid w:val="0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ar-SA" w:bidi="ar-SA"/>
        </w:rPr>
        <w:t xml:space="preserve">I. Zasady ogólne </w:t>
      </w:r>
    </w:p>
    <w:p w:rsidR="003F3CA0" w:rsidRPr="00A07672" w:rsidP="003F3CA0" w14:paraId="24B1EB78" w14:textId="77777777">
      <w:pPr>
        <w:suppressAutoHyphens/>
        <w:snapToGrid w:val="0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ar-SA" w:bidi="ar-SA"/>
        </w:rPr>
        <w:t>II. Sposoby sprawdzania osiągnięć edukacyjnych</w:t>
      </w:r>
    </w:p>
    <w:p w:rsidR="003F3CA0" w:rsidRPr="00A07672" w:rsidP="003F3CA0" w14:paraId="58A32931" w14:textId="77777777">
      <w:pPr>
        <w:suppressAutoHyphens/>
        <w:snapToGrid w:val="0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ar-SA" w:bidi="ar-SA"/>
        </w:rPr>
        <w:t>III. Wymagania edukacyjne niezbędne do uzyskania poszczególnych śródrocznych i rocznych ocen klasyfikacyjnych</w:t>
      </w:r>
    </w:p>
    <w:p w:rsidR="003F3CA0" w:rsidRPr="00A07672" w:rsidP="003F3CA0" w14:paraId="06702B66" w14:textId="77777777">
      <w:pPr>
        <w:suppressAutoHyphens/>
        <w:snapToGrid w:val="0"/>
        <w:rPr>
          <w:rFonts w:ascii="Verdana" w:hAnsi="Verdana" w:cstheme="minorHAnsi"/>
          <w:b/>
          <w:bCs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bCs/>
          <w:sz w:val="20"/>
          <w:szCs w:val="20"/>
          <w:lang w:val="pl-PL" w:eastAsia="ar-SA" w:bidi="ar-SA"/>
        </w:rPr>
        <w:t xml:space="preserve">   </w:t>
      </w:r>
    </w:p>
    <w:p w:rsidR="003F3CA0" w:rsidRPr="00A07672" w:rsidP="003F3CA0" w14:paraId="183D9F6E" w14:textId="77777777">
      <w:pPr>
        <w:suppressAutoHyphens/>
        <w:snapToGrid w:val="0"/>
        <w:rPr>
          <w:rFonts w:ascii="Verdana" w:hAnsi="Verdana" w:cstheme="minorHAnsi"/>
          <w:bCs/>
          <w:sz w:val="20"/>
          <w:szCs w:val="20"/>
          <w:lang w:val="pl-PL" w:eastAsia="ar-SA" w:bidi="ar-SA"/>
        </w:rPr>
      </w:pPr>
    </w:p>
    <w:p w:rsidR="003F3CA0" w:rsidRPr="00A07672" w:rsidP="003F3CA0" w14:paraId="0F19FB5B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pl-PL" w:bidi="ar-SA"/>
        </w:rPr>
        <w:t>I.</w:t>
      </w:r>
      <w:r w:rsidRPr="00A07672">
        <w:rPr>
          <w:rFonts w:ascii="Verdana" w:hAnsi="Verdana" w:cstheme="minorHAnsi"/>
          <w:b/>
          <w:sz w:val="20"/>
          <w:szCs w:val="20"/>
          <w:lang w:val="pl-PL" w:eastAsia="pl-PL" w:bidi="ar-SA"/>
        </w:rPr>
        <w:tab/>
        <w:t>Zasady ogólne</w:t>
      </w:r>
    </w:p>
    <w:p w:rsidR="003F3CA0" w:rsidRPr="00A07672" w:rsidP="003F3CA0" w14:paraId="72CC94F7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3F3CA0" w:rsidRPr="00A07672" w:rsidP="003F3CA0" w14:paraId="2D7BCFCD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1.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Przedmiotowe Zasady Oceniania (PZO) są zgodne z Wewnątrzszkolnym Ocenianiem (WO), które stanowi załącznik do Statutu Szkoły.</w:t>
      </w:r>
    </w:p>
    <w:p w:rsidR="003F3CA0" w:rsidRPr="00A07672" w:rsidP="003F3CA0" w14:paraId="01DFBFEC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2.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W ramach oceniania przedmiotowego nauczyciel rozpoznaje poziom i postępy w opanowaniu przez ucznia wiadomości i umiejętności w stosunku do wymagań edukacyjnych wynikających z podstawy programowej danego etapu edukacyjnego i realizowanego przez nauczyciela programu nauczania uwzględniającego tą podstawę. W tym celu na początku cyklu przeprowadzana jest diagnoza wstępna, której wyniki podlegają potem porównaniu z przeprowadzanymi diagnozami w trakcie cyklu.</w:t>
      </w:r>
    </w:p>
    <w:p w:rsidR="003F3CA0" w:rsidRPr="00A07672" w:rsidP="003F3CA0" w14:paraId="7FD2690B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3.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Ocenianiu podlegają osiągnięcia edukacyjne ucznia, tj. stan wiedzy i umiejętności uczniów oraz postępy czynione przez ucznia.</w:t>
      </w:r>
    </w:p>
    <w:p w:rsidR="003F3CA0" w:rsidRPr="00A07672" w:rsidP="003F3CA0" w14:paraId="4614C090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4.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O zakresie wymagań edukacyjnych, kryteriach i sposobach oceniania oraz trybie poprawiania oceny oraz uzyskania oceny wyższej niż proponowana nauczyciel informuje uczniów na pierwszej lekcji języka angielskiego.</w:t>
      </w:r>
    </w:p>
    <w:p w:rsidR="003F3CA0" w:rsidRPr="00A07672" w:rsidP="003F3CA0" w14:paraId="252C1E92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5.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 xml:space="preserve">Wymagania edukacyjne są dostosowane do indywidualnych potrzeb rozwojowych i edukacyjnych oraz możliwości psychofizycznych ucznia (m.in. na podstawie orzeczeń, opinii </w:t>
      </w:r>
      <w:r w:rsidRPr="00A07672" w:rsidR="00121B0C">
        <w:rPr>
          <w:rFonts w:ascii="Verdana" w:hAnsi="Verdana" w:cstheme="minorHAnsi"/>
          <w:sz w:val="20"/>
          <w:szCs w:val="20"/>
          <w:lang w:val="pl-PL" w:eastAsia="pl-PL" w:bidi="ar-SA"/>
        </w:rPr>
        <w:t>Poradni Psychologiczno-Pedagogicznej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 oraz w wyniku rozpoznania indywidualnych potrzeb przez pracowników placówki).</w:t>
      </w:r>
    </w:p>
    <w:p w:rsidR="003F3CA0" w:rsidRPr="00A07672" w:rsidP="003F3CA0" w14:paraId="289D7ABE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6.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Niezależnie od przyjętego w szkole systemu oceniania (np. punktowy, ocena opisowa, średnia ważona) ocenę roczną wyraża się w sześciostopniowej skali: od 1 do 6.</w:t>
      </w:r>
    </w:p>
    <w:p w:rsidR="003F3CA0" w:rsidRPr="00A07672" w:rsidP="003F3CA0" w14:paraId="3C7A8B3D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7.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Główną funkcją oceniania bieżącego jest monitorowanie pracy ucznia i przekazywanie mu informacji o jego osiągnięciach edukacyjnych pomagających w uczeniu się, poprzez wskazanie, co uczeń robi dobrze, co i jak wymaga poprawy oraz jak powinien dalej się uczyć.</w:t>
      </w:r>
    </w:p>
    <w:p w:rsidR="003F3CA0" w:rsidRPr="00A07672" w:rsidP="003F3CA0" w14:paraId="443C7030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Ocenianie bieżące ma za zadanie umożliwić:</w:t>
      </w:r>
    </w:p>
    <w:p w:rsidR="003F3CA0" w:rsidRPr="00A07672" w:rsidP="003F3CA0" w14:paraId="5DA8B0C9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a) informowanie ucznia, rodzica i nauczyciela o poziomie osiągnięć edukacyjnych oraz postępach ucznia,</w:t>
      </w:r>
    </w:p>
    <w:p w:rsidR="003F3CA0" w:rsidRPr="00A07672" w:rsidP="003F3CA0" w14:paraId="2B92F692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b) udzielanie uczniowi pomocy w nauce poprzez przekazanie mu informacji o tym, co zrobił dobrze i jak powinien się dalej uczyć;</w:t>
      </w:r>
    </w:p>
    <w:p w:rsidR="003F3CA0" w:rsidRPr="00A07672" w:rsidP="003F3CA0" w14:paraId="400A19ED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c) wskazywanie uczniowi mocnych (uzdolnień) i słabych stron, a przede wszystkim sposobów pracy nad nimi,</w:t>
      </w:r>
    </w:p>
    <w:p w:rsidR="003F3CA0" w:rsidRPr="00A07672" w:rsidP="003F3CA0" w14:paraId="5E917F99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d) planowanie rozwoju ucznia, rozwijania jego uzdolnień, pokonywania ewentualnych trudności,</w:t>
      </w:r>
    </w:p>
    <w:p w:rsidR="003F3CA0" w:rsidRPr="00A07672" w:rsidP="003F3CA0" w14:paraId="0ED8FD02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e) motywowanie ucznia do dalszych postępów w nauce.</w:t>
      </w:r>
    </w:p>
    <w:p w:rsidR="003F3CA0" w:rsidRPr="00A07672" w:rsidP="003F3CA0" w14:paraId="356EE2D6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8. 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 xml:space="preserve">Ustalenie śródrocznej i rocznej oceny klasyfikacyjnej odbywa się w trybie ustalonym w WO. </w:t>
      </w:r>
    </w:p>
    <w:p w:rsidR="003F3CA0" w:rsidRPr="00A07672" w:rsidP="003F3CA0" w14:paraId="7A00EC8D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9. 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Jeśli wynik klasyfikacji śródrocznej ucznia wskazuje na to, że poziom osiągnięć edukacyjnych ucznia uniemożliwi bądź utrudni mu kontynuowanie nauki w klasie programowo wyższej, szkoła umożliwia uczniowi uzupełnienie braków w następujący sposób:</w:t>
      </w:r>
    </w:p>
    <w:p w:rsidR="003F3CA0" w:rsidRPr="00A07672" w:rsidP="003F3CA0" w14:paraId="107FE200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a) szczegółowe przedstawienie przez nauczyciela przedmiotu braków, pisemne wskazanie treści, które są niezbędne do opanowania przez ucznia,</w:t>
      </w:r>
    </w:p>
    <w:p w:rsidR="003F3CA0" w:rsidRPr="00A07672" w:rsidP="003F3CA0" w14:paraId="150DC862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b) oferta dodatkowych kart pracy, zadań i ćwiczeń pozwalających na przezwyciężenie trudności,</w:t>
      </w:r>
    </w:p>
    <w:p w:rsidR="003F3CA0" w:rsidRPr="00A07672" w:rsidP="003F3CA0" w14:paraId="4CCD1BC9" w14:textId="77777777">
      <w:pPr>
        <w:ind w:left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c) konsultacje indywidualne z nauczycielem przedmiotu.</w:t>
      </w:r>
    </w:p>
    <w:p w:rsidR="003F3CA0" w:rsidRPr="00A07672" w:rsidP="003F3CA0" w14:paraId="73AFD318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10. 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Wszystkie oceny są dla ucznia i jego rodziców jawne, a sprawdzone i ocenione pisemne prace ucznia są udostępniane na zasadach określonych w WO.</w:t>
      </w:r>
    </w:p>
    <w:p w:rsidR="003F3CA0" w:rsidRPr="00A07672" w:rsidP="003F3CA0" w14:paraId="3B424132" w14:textId="45FA6AC4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11. 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 xml:space="preserve">Oceny podlegają uzasadnieniu przez nauczyciela (w sposób określony w Statucie </w:t>
      </w:r>
      <w:r w:rsidR="00CA5A7E">
        <w:rPr>
          <w:rFonts w:ascii="Verdana" w:hAnsi="Verdana" w:cstheme="minorHAnsi"/>
          <w:sz w:val="20"/>
          <w:szCs w:val="20"/>
          <w:lang w:val="pl-PL" w:eastAsia="pl-PL" w:bidi="ar-SA"/>
        </w:rPr>
        <w:t>S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zkoły). </w:t>
      </w:r>
    </w:p>
    <w:p w:rsidR="003F3CA0" w:rsidRPr="00A07672" w:rsidP="003F3CA0" w14:paraId="77CBF034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12. 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Szkoła może zdecydować (w Statucie), że oceny bieżące będą ocenami opisowymi.</w:t>
      </w:r>
    </w:p>
    <w:p w:rsidR="003F3CA0" w:rsidRPr="00A07672" w:rsidP="003F3CA0" w14:paraId="65CB014F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13. 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Oceny opisowe powinny wskazywać potrzeby rozwojowe i edukacyjne ucznia związane z przezwyciężaniem trudności w nauce oraz rozwijaniem uzdolnień.</w:t>
      </w:r>
    </w:p>
    <w:p w:rsidR="003F3CA0" w:rsidRPr="00A07672" w:rsidP="003F3CA0" w14:paraId="37FE2ECF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3F3CA0" w:rsidRPr="00A07672" w:rsidP="003F3CA0" w14:paraId="2D567F63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3F3CA0" w:rsidRPr="00A07672" w:rsidP="003F3CA0" w14:paraId="6A61B7AD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W przypadku przyjęcia zasad oceny opisowej nauczyciel zamiast wystawienia stopnia (ocenianie bieżące) w skali 1–6 powinien uczniowi napisać informację zwrotną o stopniu spełniania wymagań edukacyjnych.</w:t>
      </w:r>
    </w:p>
    <w:p w:rsidR="003F3CA0" w:rsidRPr="00A07672" w:rsidP="003F3CA0" w14:paraId="41D06953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 </w:t>
      </w:r>
    </w:p>
    <w:p w:rsidR="003F3CA0" w:rsidRPr="00A07672" w:rsidP="003F3CA0" w14:paraId="73656A31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 xml:space="preserve">Oceny mogą być podawane w formie przyjętej w ocenianiu kształtującym. Komentarz taki składa się z: </w:t>
      </w:r>
    </w:p>
    <w:p w:rsidR="003F3CA0" w:rsidRPr="00A07672" w:rsidP="003F3CA0" w14:paraId="14A7E03A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a) wyszczególniamy i doceniamy dobre elementy pracy ucznia,</w:t>
      </w:r>
    </w:p>
    <w:p w:rsidR="003F3CA0" w:rsidRPr="00A07672" w:rsidP="003F3CA0" w14:paraId="0751BF74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b) odnotowujemy to, co wymaga poprawienia lub dodatkowej pracy (ze strony ucznia),</w:t>
      </w:r>
    </w:p>
    <w:p w:rsidR="003F3CA0" w:rsidRPr="00A07672" w:rsidP="003F3CA0" w14:paraId="662A8953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c) wskazujemy w jaki sposób uczeń powinien pracę poprawić (ile, które Zeszyt ćwiczeń, na kiedy – możliwie dokładna informacja),</w:t>
      </w:r>
    </w:p>
    <w:p w:rsidR="003F3CA0" w:rsidRPr="00A07672" w:rsidP="003F3CA0" w14:paraId="08E31A3C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d) wskazujemy w jakim kierunku uczeń powinien pracować dalej.</w:t>
      </w:r>
    </w:p>
    <w:p w:rsidR="003F3CA0" w:rsidRPr="00A07672" w:rsidP="003F3CA0" w14:paraId="0B72248D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3F3CA0" w:rsidRPr="00A07672" w:rsidP="003F3CA0" w14:paraId="34F0E3E7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3F3CA0" w:rsidRPr="00A07672" w:rsidP="003F3CA0" w14:paraId="1863F4FB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Ocena opisowa ma pomagać uczniowi uczyć się, jest zatem zindywidualizowana i odnosi się do kryteriów oceniania podanych wcześniej uczniom, czyli do kryteriów dobrze wykonanej pracy. Stosując ocenianie opisowe w ocenianiu bieżącym , należy ustalić jak „opisy” zostaną w efekcie przełożone na oceny, bo oceny roczne ustala się w skali 1–6. Proponuję oceniać opisowo w trakcie zdobywania przez uczniów nowych umiejętności, ćwiczeń, pierwszych prób danej formy (np. pisania listu), bo tu komentarze, wskazówki pomogą uczniom poprawić swoje wyniki, natomiast za testy/sprawdziany/kartkówki stawiać oceny w skali 1–6, stosowanie takiego mieszanego sposobu oceniania spełni dwie funkcje: pomoże uczniowi uczyć się i ułatwi wystawienie nauczycielowi oceny rocznej.</w:t>
      </w:r>
    </w:p>
    <w:p w:rsidR="003F3CA0" w:rsidRPr="00A07672" w:rsidP="003F3CA0" w14:paraId="4DB9EF6A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Odradzam natomiast pisanie komentarzy, informacji obok ocen wyrażonych cyfrą. Są nieefektywne.</w:t>
      </w:r>
    </w:p>
    <w:p w:rsidR="003F3CA0" w:rsidRPr="00A07672" w:rsidP="003F3CA0" w14:paraId="7122921E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</w:p>
    <w:p w:rsidR="003F3CA0" w:rsidRPr="00A07672" w:rsidP="003F3CA0" w14:paraId="564C7638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</w:p>
    <w:p w:rsidR="003F3CA0" w:rsidRPr="00A07672" w:rsidP="003F3CA0" w14:paraId="4E601CC8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</w:p>
    <w:p w:rsidR="003F3CA0" w:rsidRPr="00A07672" w:rsidP="003F3CA0" w14:paraId="583D07B6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pl-PL" w:bidi="ar-SA"/>
        </w:rPr>
        <w:t>II.</w:t>
      </w:r>
      <w:r w:rsidRPr="00A07672">
        <w:rPr>
          <w:rFonts w:ascii="Verdana" w:hAnsi="Verdana" w:cstheme="minorHAnsi"/>
          <w:b/>
          <w:sz w:val="20"/>
          <w:szCs w:val="20"/>
          <w:lang w:val="pl-PL" w:eastAsia="pl-PL" w:bidi="ar-SA"/>
        </w:rPr>
        <w:tab/>
        <w:t>Sposoby sprawdzania osiągnięć edukacyjnych</w:t>
      </w:r>
    </w:p>
    <w:p w:rsidR="003F3CA0" w:rsidRPr="00A07672" w:rsidP="003F3CA0" w14:paraId="385DAFE7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</w:p>
    <w:p w:rsidR="003F3CA0" w:rsidRPr="00A07672" w:rsidP="003F3CA0" w14:paraId="7D320223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1.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Nauczyciel sprawdza osiągnięcia edukacyjne ucznia możliwie często. Im większa liczba ocen cząstkowych, tym mniejszy błąd pomiaru, którym są obarczone powszechnie stosowane testy nauczycielskie.</w:t>
      </w:r>
    </w:p>
    <w:p w:rsidR="003F3CA0" w:rsidRPr="00A07672" w:rsidP="003F3CA0" w14:paraId="0288F506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2.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 xml:space="preserve">Do sprawdzania wiedzy, umiejętności i postępów edukacyjnych ucznia stosuje się takie narzędzia jak: obserwacja ucznia w trakcie zajęć edukacyjnych – udział ucznia w zajęciach, udział w ćwiczeniach, testy, sprawdziany, prace pisemne, kartkówki, wypowiedzi ustne, prace domowe. </w:t>
      </w:r>
    </w:p>
    <w:p w:rsidR="003F3CA0" w:rsidRPr="00A07672" w:rsidP="003F3CA0" w14:paraId="5B2CA7D7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3.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Uzyskane oceny są jawne, podlegają uzasadnieniu, a ocenione prace pisemne wglądowi.</w:t>
      </w:r>
    </w:p>
    <w:p w:rsidR="003F3CA0" w:rsidRPr="00A07672" w:rsidP="003F3CA0" w14:paraId="5B2FD9F1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4.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Każdą oceną można poprawić w trybie określonym w WO.</w:t>
      </w:r>
    </w:p>
    <w:p w:rsidR="003F3CA0" w:rsidRPr="00A07672" w:rsidP="003F3CA0" w14:paraId="55C8E68A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5.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Sprawdziany i ich zakres są zapowiadane z co najmniej dwutygodniowym wyprzedzeniem, kartkówki z bieżącego materiału nie podlegają tej zasadzie.</w:t>
      </w:r>
    </w:p>
    <w:p w:rsidR="003F3CA0" w:rsidRPr="00A07672" w:rsidP="003F3CA0" w14:paraId="17411CDE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6.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Sprawdziany, kartkówki i prace pisemne zapowiadane przez nauczyciela są obowiązkowe.</w:t>
      </w:r>
    </w:p>
    <w:p w:rsidR="003F3CA0" w:rsidRPr="00A07672" w:rsidP="003F3CA0" w14:paraId="37FD373B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7.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O terminach i zakresie prac domowych nauczyciel informuje na bieżąco.</w:t>
      </w:r>
    </w:p>
    <w:p w:rsidR="003F3CA0" w:rsidRPr="00A07672" w:rsidP="003F3CA0" w14:paraId="083CB053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8.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Uczeń ma prawo zgłosić nieprzygotowanie do zajęć dwa razy w semestrze i brak zadania pisemnego jeden raz w semestrze.</w:t>
      </w:r>
    </w:p>
    <w:p w:rsidR="003F3CA0" w:rsidRPr="00A07672" w:rsidP="003F3CA0" w14:paraId="1B45041F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9.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Uczeń ma prawo do uzyskania pomocy nauczyciela w nadrobieniu zaległości wynikających z długotrwałej nieobecności w szkole. Termin nadrobienia zaległości podlega indywidualnym ustaleniom (adekwatnym do długości i przyczyny nieobecności).</w:t>
      </w:r>
    </w:p>
    <w:p w:rsidR="003F3CA0" w:rsidRPr="00A07672" w:rsidP="003F3CA0" w14:paraId="41BBD3EE" w14:textId="77777777">
      <w:pPr>
        <w:ind w:left="709" w:hanging="709"/>
        <w:rPr>
          <w:rFonts w:ascii="Verdana" w:hAnsi="Verdana" w:cstheme="minorHAnsi"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>10.</w:t>
      </w:r>
      <w:r w:rsidRPr="00A07672">
        <w:rPr>
          <w:rFonts w:ascii="Verdana" w:hAnsi="Verdana" w:cstheme="minorHAnsi"/>
          <w:sz w:val="20"/>
          <w:szCs w:val="20"/>
          <w:lang w:val="pl-PL" w:eastAsia="pl-PL" w:bidi="ar-SA"/>
        </w:rPr>
        <w:tab/>
        <w:t>Ocena roczna zostaje ustalona zgodnie z WO.</w:t>
      </w:r>
    </w:p>
    <w:p w:rsidR="003F3CA0" w:rsidRPr="00A07672" w:rsidP="003F3CA0" w14:paraId="5DBE33EA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3F3CA0" w:rsidRPr="00A07672" w:rsidP="003F3CA0" w14:paraId="64DA8BC5" w14:textId="77777777">
      <w:pPr>
        <w:rPr>
          <w:rFonts w:ascii="Verdana" w:hAnsi="Verdana" w:cstheme="minorHAnsi"/>
          <w:sz w:val="20"/>
          <w:szCs w:val="20"/>
          <w:lang w:val="pl-PL" w:eastAsia="pl-PL" w:bidi="ar-SA"/>
        </w:rPr>
      </w:pPr>
    </w:p>
    <w:p w:rsidR="00BD3506" w:rsidRPr="00A07672" w:rsidP="003F3CA0" w14:paraId="2F30F6C2" w14:textId="77777777">
      <w:pPr>
        <w:rPr>
          <w:rFonts w:ascii="Verdana" w:hAnsi="Verdana" w:cstheme="minorHAnsi"/>
          <w:b/>
          <w:sz w:val="20"/>
          <w:szCs w:val="20"/>
          <w:lang w:val="pl-PL" w:eastAsia="pl-PL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pl-PL" w:bidi="ar-SA"/>
        </w:rPr>
        <w:t>III. Wymagania edukacyjne niezbędne do uzyskania poszczególnych ocen</w:t>
      </w:r>
    </w:p>
    <w:p w:rsidR="00BD3506" w:rsidRPr="00A07672" w:rsidP="00BD3506" w14:paraId="0477436D" w14:textId="77777777">
      <w:pPr>
        <w:widowControl w:val="0"/>
        <w:autoSpaceDN w:val="0"/>
        <w:adjustRightInd w:val="0"/>
        <w:rPr>
          <w:rFonts w:ascii="Verdana" w:hAnsi="Verdana" w:cstheme="minorHAnsi"/>
          <w:b/>
          <w:kern w:val="1"/>
          <w:sz w:val="20"/>
          <w:szCs w:val="20"/>
          <w:lang w:val="pl-PL" w:eastAsia="pl-PL" w:bidi="hi-IN"/>
        </w:rPr>
      </w:pPr>
    </w:p>
    <w:p w:rsidR="00B73C80" w:rsidRPr="00A07672" w:rsidP="00505609" w14:paraId="6E6262FE" w14:textId="77777777">
      <w:pPr>
        <w:suppressAutoHyphens/>
        <w:snapToGrid w:val="0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</w:p>
    <w:p w:rsidR="00B73C80" w:rsidRPr="00A07672" w:rsidP="00505609" w14:paraId="4F7CA588" w14:textId="77777777">
      <w:pPr>
        <w:suppressAutoHyphens w:val="0"/>
        <w:snapToGrid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ar-SA" w:bidi="ar-SA"/>
        </w:rPr>
        <w:br w:type="page"/>
      </w:r>
    </w:p>
    <w:p w:rsidR="003F3CA0" w:rsidRPr="00A07672" w:rsidP="003F3CA0" w14:paraId="7BE72499" w14:textId="77777777">
      <w:pPr>
        <w:suppressAutoHyphens/>
        <w:snapToGrid w:val="0"/>
        <w:jc w:val="center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  <w:r w:rsidRPr="00A07672">
        <w:rPr>
          <w:rFonts w:ascii="Verdana" w:hAnsi="Verdana" w:cstheme="minorHAnsi"/>
          <w:b/>
          <w:sz w:val="20"/>
          <w:szCs w:val="20"/>
          <w:lang w:val="pl-PL" w:eastAsia="ar-SA" w:bidi="ar-SA"/>
        </w:rPr>
        <w:t>Kryteria oceniania ogólne</w:t>
      </w:r>
    </w:p>
    <w:p w:rsidR="002B5FA3" w:rsidRPr="00A07672" w:rsidP="003F3CA0" w14:paraId="6D740BBF" w14:textId="77777777">
      <w:pPr>
        <w:suppressAutoHyphens/>
        <w:snapToGrid w:val="0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</w:p>
    <w:p w:rsidR="00B52FB1" w:rsidRPr="00A07672" w:rsidP="00505609" w14:paraId="17F39C7E" w14:textId="77777777">
      <w:pPr>
        <w:suppressAutoHyphens/>
        <w:snapToGrid w:val="0"/>
        <w:jc w:val="center"/>
        <w:rPr>
          <w:rFonts w:ascii="Verdana" w:hAnsi="Verdana" w:cstheme="minorHAnsi"/>
          <w:b/>
          <w:sz w:val="20"/>
          <w:szCs w:val="20"/>
          <w:lang w:val="pl-PL" w:eastAsia="ar-SA" w:bidi="ar-SA"/>
        </w:rPr>
      </w:pPr>
    </w:p>
    <w:tbl>
      <w:tblPr>
        <w:tblStyle w:val="TableNormal"/>
        <w:tblW w:w="14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7"/>
        <w:gridCol w:w="1903"/>
        <w:gridCol w:w="2184"/>
        <w:gridCol w:w="2428"/>
        <w:gridCol w:w="2184"/>
        <w:gridCol w:w="2184"/>
        <w:gridCol w:w="2000"/>
      </w:tblGrid>
      <w:tr w14:paraId="43220A96" w14:textId="77777777" w:rsidTr="00E65F84">
        <w:tblPrEx>
          <w:tblW w:w="1476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c>
          <w:tcPr>
            <w:tcW w:w="1877" w:type="dxa"/>
            <w:vMerge w:val="restart"/>
            <w:shd w:val="clear" w:color="auto" w:fill="99CCFF"/>
          </w:tcPr>
          <w:p w:rsidR="00B52FB1" w:rsidRPr="00A07672" w:rsidP="00505609" w14:paraId="77C75C38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6515" w:type="dxa"/>
            <w:gridSpan w:val="3"/>
            <w:shd w:val="clear" w:color="auto" w:fill="99CCFF"/>
          </w:tcPr>
          <w:p w:rsidR="00B52FB1" w:rsidRPr="00A07672" w:rsidP="00E65F84" w14:paraId="3629D75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POZIOM PODSTAWOWY</w:t>
            </w:r>
          </w:p>
        </w:tc>
        <w:tc>
          <w:tcPr>
            <w:tcW w:w="6368" w:type="dxa"/>
            <w:gridSpan w:val="3"/>
            <w:shd w:val="clear" w:color="auto" w:fill="99CCFF"/>
          </w:tcPr>
          <w:p w:rsidR="00B52FB1" w:rsidRPr="00A07672" w:rsidP="00E65F84" w14:paraId="7E37F0E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POZIOM PONADPODSTAWOWY</w:t>
            </w:r>
          </w:p>
        </w:tc>
      </w:tr>
      <w:tr w14:paraId="5FD02506" w14:textId="77777777" w:rsidTr="00E65F84">
        <w:tblPrEx>
          <w:tblW w:w="14760" w:type="dxa"/>
          <w:tblLook w:val="0000"/>
        </w:tblPrEx>
        <w:tc>
          <w:tcPr>
            <w:tcW w:w="0" w:type="auto"/>
            <w:vMerge/>
          </w:tcPr>
          <w:p w:rsidR="00B52FB1" w:rsidRPr="00A07672" w:rsidP="00505609" w14:paraId="0BFD04B9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1903" w:type="dxa"/>
            <w:shd w:val="clear" w:color="auto" w:fill="99CCFF"/>
          </w:tcPr>
          <w:p w:rsidR="00B52FB1" w:rsidRPr="00A07672" w:rsidP="00E65F84" w14:paraId="04AAD3B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A07672" w:rsidP="00E65F84" w14:paraId="2889219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NIEDOSTATECZNA</w:t>
            </w:r>
          </w:p>
        </w:tc>
        <w:tc>
          <w:tcPr>
            <w:tcW w:w="2184" w:type="dxa"/>
            <w:shd w:val="clear" w:color="auto" w:fill="99CCFF"/>
          </w:tcPr>
          <w:p w:rsidR="00B52FB1" w:rsidRPr="00A07672" w:rsidP="00E65F84" w14:paraId="2FDB9A3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A07672" w:rsidP="00E65F84" w14:paraId="16B723F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DOPUSZCZAJĄCA</w:t>
            </w:r>
          </w:p>
        </w:tc>
        <w:tc>
          <w:tcPr>
            <w:tcW w:w="2428" w:type="dxa"/>
            <w:shd w:val="clear" w:color="auto" w:fill="99CCFF"/>
          </w:tcPr>
          <w:p w:rsidR="00B52FB1" w:rsidRPr="00A07672" w:rsidP="00E65F84" w14:paraId="0AEA9BB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A07672" w:rsidP="00E65F84" w14:paraId="65654433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DOSTATECZNA</w:t>
            </w:r>
          </w:p>
        </w:tc>
        <w:tc>
          <w:tcPr>
            <w:tcW w:w="2184" w:type="dxa"/>
            <w:shd w:val="clear" w:color="auto" w:fill="99CCFF"/>
          </w:tcPr>
          <w:p w:rsidR="00B52FB1" w:rsidRPr="00A07672" w:rsidP="00E65F84" w14:paraId="78F64E9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A07672" w:rsidP="00E65F84" w14:paraId="1C32C11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DOBRA</w:t>
            </w:r>
          </w:p>
        </w:tc>
        <w:tc>
          <w:tcPr>
            <w:tcW w:w="2184" w:type="dxa"/>
            <w:shd w:val="clear" w:color="auto" w:fill="99CCFF"/>
          </w:tcPr>
          <w:p w:rsidR="00B52FB1" w:rsidRPr="00A07672" w:rsidP="00E65F84" w14:paraId="62256F8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A07672" w:rsidP="00E65F84" w14:paraId="5134A3C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BARDZO DOBRA</w:t>
            </w:r>
          </w:p>
        </w:tc>
        <w:tc>
          <w:tcPr>
            <w:tcW w:w="2000" w:type="dxa"/>
            <w:shd w:val="clear" w:color="auto" w:fill="99CCFF"/>
          </w:tcPr>
          <w:p w:rsidR="00B52FB1" w:rsidRPr="00A07672" w:rsidP="00E65F84" w14:paraId="6B7AD37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A07672" w:rsidP="00E65F84" w14:paraId="620E75F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CELUJĄCA</w:t>
            </w:r>
          </w:p>
        </w:tc>
      </w:tr>
      <w:tr w14:paraId="3CFC561C" w14:textId="77777777" w:rsidTr="00E65F84">
        <w:tblPrEx>
          <w:tblW w:w="14760" w:type="dxa"/>
          <w:tblLook w:val="0000"/>
        </w:tblPrEx>
        <w:tc>
          <w:tcPr>
            <w:tcW w:w="1877" w:type="dxa"/>
          </w:tcPr>
          <w:p w:rsidR="00EE5AF6" w:rsidRPr="00A07672" w:rsidP="00505609" w14:paraId="4F293C08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Znajomość środków językowych</w:t>
            </w:r>
          </w:p>
        </w:tc>
        <w:tc>
          <w:tcPr>
            <w:tcW w:w="1903" w:type="dxa"/>
          </w:tcPr>
          <w:p w:rsidR="00EE5AF6" w:rsidRPr="00A07672" w:rsidP="00505609" w14:paraId="7BF0EB79" w14:textId="77777777">
            <w:pPr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05516E" w:rsidRPr="00A07672" w:rsidP="0005516E" w14:paraId="648688BA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1838268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niewiele podstawowych słów i wyrażeń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liczne błędy w ich zapisie i wymowie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część wprowadzonych struktur gramatycznych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,</w:t>
            </w:r>
          </w:p>
          <w:p w:rsidR="00EE5AF6" w:rsidRPr="00A07672" w:rsidP="00505609" w14:paraId="3D2A020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liczne błędy leksykalno-gramatyczne we wszystkich typach zadań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05516E" w:rsidRPr="00A07672" w:rsidP="0005516E" w14:paraId="0F9C6DE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7F30386F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część wprowadzonych słów i wyrażeń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sporo błędów w ich zapisie i wymowie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większość wprowadzonych struktur gramatycznych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sporo błędów leksykalno-gramatycznych w trudniejszych zadaniach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RPr="00A07672" w:rsidP="0005516E" w14:paraId="77F2098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1B63C4ED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większość wprowadzonych słów i wyrażeń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poprawnie je zapisuje i wymawia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wszystkie wprowadzone struktury gramatyczne</w:t>
            </w:r>
          </w:p>
          <w:p w:rsidR="00EE5AF6" w:rsidRPr="00A07672" w:rsidP="00505609" w14:paraId="5D8685F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nieliczne błędy leksykalno-gramatyczne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RPr="00A07672" w:rsidP="0005516E" w14:paraId="0CCD8A8E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444923CE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wszystkie wprowadzone słowa i wyrażenia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poprawnie je zapisuje i wymawia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zna wszystkie wprowadzone struktury gramatyczne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</w:p>
          <w:p w:rsidR="00EE5AF6" w:rsidRPr="00A07672" w:rsidP="00505609" w14:paraId="44EF74D8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sporadyczne błędy leksykalno-gramatyczne, które zwykle potrafi samodzielnie poprawić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000" w:type="dxa"/>
            <w:vMerge w:val="restart"/>
          </w:tcPr>
          <w:p w:rsidR="00EE5AF6" w:rsidRPr="00A07672" w:rsidP="00E65F84" w14:paraId="3162689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27537F2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49422FF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0B37226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5D2F6CB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7F6A4AC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2BC4554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2608E85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A07672" w:rsidP="00E65F84" w14:paraId="3EC690D3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62AEB71B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  <w:t>Ocenę celującą otrzymuje uczeń, który w wysokim stopniu opanował wiedzę i umiejętności określone programem nauczania.*</w:t>
            </w:r>
          </w:p>
          <w:p w:rsidR="003F3CA0" w:rsidRPr="00A07672" w:rsidP="003F3CA0" w14:paraId="63B3797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7747072B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7AEAE704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20AD81F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3B5F776F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5875B89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3737357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A07672" w:rsidP="003F3CA0" w14:paraId="5C0B3AC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iCs/>
                <w:sz w:val="14"/>
                <w:szCs w:val="14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iCs/>
                <w:sz w:val="14"/>
                <w:szCs w:val="14"/>
                <w:lang w:val="pl-PL" w:eastAsia="ar-SA" w:bidi="ar-SA"/>
              </w:rPr>
              <w:t>* W świetle obowiązujących przepisów ocena ucznia ma wynikać ze stopnia przyswojenia przez niego treści wynikających z podstawy programowej.</w:t>
            </w:r>
          </w:p>
          <w:p w:rsidR="003F3CA0" w:rsidRPr="00A07672" w:rsidP="003F3CA0" w14:paraId="35DA9346" w14:textId="77777777">
            <w:pPr>
              <w:suppressAutoHyphens/>
              <w:snapToGrid w:val="0"/>
              <w:rPr>
                <w:rFonts w:ascii="Verdana" w:hAnsi="Verdana" w:cstheme="minorHAnsi"/>
                <w:iCs/>
                <w:sz w:val="14"/>
                <w:szCs w:val="14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iCs/>
                <w:sz w:val="14"/>
                <w:szCs w:val="14"/>
                <w:lang w:val="pl-PL" w:eastAsia="ar-SA" w:bidi="ar-SA"/>
              </w:rPr>
              <w:t xml:space="preserve">Ustalenie wymagań na ocenę celującą należy do nauczyciela, ale muszą one być zgodne z prawem. Jeżeli uczeń wykazuje zainteresowanie </w:t>
            </w:r>
            <w:r w:rsidRPr="00A07672">
              <w:rPr>
                <w:rFonts w:ascii="Verdana" w:hAnsi="Verdana" w:cstheme="minorHAnsi"/>
                <w:iCs/>
                <w:sz w:val="14"/>
                <w:szCs w:val="14"/>
                <w:lang w:val="pl-PL" w:eastAsia="ar-SA" w:bidi="ar-SA"/>
              </w:rPr>
              <w:t>poszerzaniem wiedzy, można go za to nagrodzić dodatkowo, ale wiedza wykraczająca poza program nie może być elementem koniecznym do uzyskania oceny celującej – art. 44b ust. 3 Ustawy z dnia 7 września 1991 r. o systemie oświaty (Dz. U. z 2017 r. poz. 2198, 2203 i 2361).</w:t>
            </w:r>
          </w:p>
          <w:p w:rsidR="00EE5AF6" w:rsidRPr="00A07672" w:rsidP="00EE5AF6" w14:paraId="1D50BA00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3CA39C54" w14:textId="77777777" w:rsidTr="00E65F84">
        <w:tblPrEx>
          <w:tblW w:w="14760" w:type="dxa"/>
          <w:tblLook w:val="0000"/>
        </w:tblPrEx>
        <w:tc>
          <w:tcPr>
            <w:tcW w:w="1877" w:type="dxa"/>
          </w:tcPr>
          <w:p w:rsidR="00EE5AF6" w:rsidRPr="00A07672" w:rsidP="00505609" w14:paraId="37804E48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Rozumienie wypowiedzi</w:t>
            </w:r>
          </w:p>
        </w:tc>
        <w:tc>
          <w:tcPr>
            <w:tcW w:w="1903" w:type="dxa"/>
          </w:tcPr>
          <w:p w:rsidR="00EE5AF6" w:rsidRPr="00A07672" w:rsidP="00505609" w14:paraId="5047FF64" w14:textId="77777777">
            <w:pPr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05516E" w:rsidRPr="00A07672" w:rsidP="0005516E" w14:paraId="751D73FF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05F7E138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rozumie polecenia nauczyciela, ale w niewielkim stopniu rozwiązuje zadania na słuchanie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rozumie ogólny sens przeczytanych tekstów, ale w niewielkim stopniu rozwiązuje zadania na czytanie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05516E" w:rsidRPr="00A07672" w:rsidP="0005516E" w14:paraId="1187E44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254C735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rozumie polecenia nauczyciela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częściowo poprawnie rozwiązuje zadania na czytanie i słuchanie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RPr="00A07672" w:rsidP="0005516E" w14:paraId="00F0E53D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3496FD7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rozumie polecenia nauczyciela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poprawnie rozwiązuje zadania na czytanie i słuchanie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RPr="00A07672" w:rsidP="0005516E" w14:paraId="1F86DA2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136C15A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rozumie polecenia nauczyciela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poprawnie rozwiązuje zadania na czytanie i słuchanie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. </w:t>
            </w:r>
          </w:p>
          <w:p w:rsidR="00EE5AF6" w:rsidRPr="00A07672" w:rsidP="00505609" w14:paraId="34874CB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potrafi uzasadnić swoje odpowiedzi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  <w:p w:rsidR="00EE5AF6" w:rsidRPr="00A07672" w:rsidP="00505609" w14:paraId="4597150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2000" w:type="dxa"/>
            <w:vMerge/>
          </w:tcPr>
          <w:p w:rsidR="00EE5AF6" w:rsidRPr="00A07672" w:rsidP="00505609" w14:paraId="500DCDF9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3CE84ECE" w14:textId="77777777" w:rsidTr="00E65F84">
        <w:tblPrEx>
          <w:tblW w:w="14760" w:type="dxa"/>
          <w:tblLook w:val="0000"/>
        </w:tblPrEx>
        <w:tc>
          <w:tcPr>
            <w:tcW w:w="1877" w:type="dxa"/>
          </w:tcPr>
          <w:p w:rsidR="00EE5AF6" w:rsidRPr="00A07672" w:rsidP="00505609" w14:paraId="6BB1184E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Tworzenie wypowiedzi</w:t>
            </w:r>
          </w:p>
        </w:tc>
        <w:tc>
          <w:tcPr>
            <w:tcW w:w="1903" w:type="dxa"/>
          </w:tcPr>
          <w:p w:rsidR="00EE5AF6" w:rsidRPr="00A07672" w:rsidP="00505609" w14:paraId="03FE67B8" w14:textId="77777777">
            <w:pPr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05516E" w:rsidRPr="00A07672" w:rsidP="0005516E" w14:paraId="51DDA93A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3FB1F66E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przekazuje niewielką część istotnych informacji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nie są płynne i są bardzo krótkie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są w dużym stopniu nielogiczne i niespójne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stosuje wąski zakres słownictwa i struktur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liczne błędy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czasami zakłócają komunikację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05516E" w:rsidRPr="00A07672" w:rsidP="0005516E" w14:paraId="2947A411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3C6DEC4E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przekazuje część istotnych informacji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nie są zbyt płynne i są dość krótkie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są częściowo nielogiczne i niespójne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stosuje słownictwo i struktury odpowiednie do formy wypowiedzi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sporo błędów, które nie zakłócają komunikacji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RPr="00A07672" w:rsidP="0005516E" w14:paraId="600F34CA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42691C0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przekazuje wszystkie istotne informacje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są zwykle płynne i mają odpowiednią długość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są logiczne i zwykle spójne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stosuje bogate słownictwo i struktury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nieliczne błędy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RPr="00A07672" w:rsidP="0005516E" w14:paraId="5564E89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1B3B1371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przekazuje wszystkie informacje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są płynne i mają odpowiednią długość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wypowiedzi są logiczne i spójne</w:t>
            </w:r>
            <w:r w:rsidRPr="00A07672" w:rsidR="00C5308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stosuje bogate słownictwo i struktury</w:t>
            </w:r>
          </w:p>
          <w:p w:rsidR="00EE5AF6" w:rsidRPr="00A07672" w:rsidP="00505609" w14:paraId="446586D4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popełnia sporadyczne błędy</w:t>
            </w:r>
            <w:r w:rsidRPr="00A07672" w:rsidR="0005516E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0" w:type="auto"/>
            <w:vMerge/>
          </w:tcPr>
          <w:p w:rsidR="00EE5AF6" w:rsidRPr="00A07672" w:rsidP="00505609" w14:paraId="05F25660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5DA7D825" w14:textId="77777777" w:rsidTr="00E65F84">
        <w:tblPrEx>
          <w:tblW w:w="14760" w:type="dxa"/>
          <w:tblLook w:val="0000"/>
        </w:tblPrEx>
        <w:tc>
          <w:tcPr>
            <w:tcW w:w="1877" w:type="dxa"/>
          </w:tcPr>
          <w:p w:rsidR="00EE5AF6" w:rsidRPr="00A07672" w:rsidP="00505609" w14:paraId="37241BF0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Reagowanie na wypowiedzi</w:t>
            </w:r>
          </w:p>
        </w:tc>
        <w:tc>
          <w:tcPr>
            <w:tcW w:w="1903" w:type="dxa"/>
          </w:tcPr>
          <w:p w:rsidR="00EE5AF6" w:rsidRPr="00A07672" w:rsidP="00505609" w14:paraId="7F509DA0" w14:textId="77777777">
            <w:pPr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DA78F7" w:rsidRPr="00A07672" w:rsidP="00DA78F7" w14:paraId="52BC025A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DA78F7" w14:paraId="11B3210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czasami reaguje na wypowiedzi w prostych i typowych sytuacjach życia codziennego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zadaje najprostsze pytania, które wprowadzono w podręczniku i czasami 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na nie odpowiada.</w:t>
            </w:r>
          </w:p>
        </w:tc>
        <w:tc>
          <w:tcPr>
            <w:tcW w:w="2428" w:type="dxa"/>
          </w:tcPr>
          <w:p w:rsidR="00DA78F7" w:rsidRPr="00A07672" w:rsidP="00DA78F7" w14:paraId="20068CFE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365BAD63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reaguje na wypowiedzi w prostych i typowych sytuacjach życia codziennego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odpowiada na większość pytań oraz zadaje niektóre z nich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RPr="00A07672" w:rsidP="00DA78F7" w14:paraId="761782E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7F0502B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poprawnie reaguje na wypowiedzi w prostych sytuacjach życia codziennego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zadaje pytania i 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na nie odpowiada.</w:t>
            </w:r>
          </w:p>
        </w:tc>
        <w:tc>
          <w:tcPr>
            <w:tcW w:w="2184" w:type="dxa"/>
          </w:tcPr>
          <w:p w:rsidR="00DA78F7" w:rsidRPr="00A07672" w:rsidP="00DA78F7" w14:paraId="7E465F53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6CC3F78C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poprawnie reaguje na pytania i wypowiedzi w prostych sytuacjach życia codziennego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samodzielnie zadaje pytania i wyczerpująco 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na nie odpowiada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0" w:type="auto"/>
            <w:vMerge/>
          </w:tcPr>
          <w:p w:rsidR="00EE5AF6" w:rsidRPr="00A07672" w:rsidP="00505609" w14:paraId="34FCB490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1B3D2D79" w14:textId="77777777" w:rsidTr="00E65F84">
        <w:tblPrEx>
          <w:tblW w:w="14760" w:type="dxa"/>
          <w:tblLook w:val="0000"/>
        </w:tblPrEx>
        <w:tc>
          <w:tcPr>
            <w:tcW w:w="1877" w:type="dxa"/>
          </w:tcPr>
          <w:p w:rsidR="00EE5AF6" w:rsidRPr="00A07672" w:rsidP="00505609" w14:paraId="0B1BE97F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Przetwarzanie wypowiedzi</w:t>
            </w:r>
          </w:p>
        </w:tc>
        <w:tc>
          <w:tcPr>
            <w:tcW w:w="1903" w:type="dxa"/>
          </w:tcPr>
          <w:p w:rsidR="00EE5AF6" w:rsidRPr="00A07672" w:rsidP="00505609" w14:paraId="48D96FBF" w14:textId="77777777">
            <w:pPr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DA78F7" w:rsidRPr="00A07672" w:rsidP="00DA78F7" w14:paraId="58A0DE95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2E87DF0F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zapisuje niewielką część informacji z tekstu słuchanego lub czytanego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DA78F7" w:rsidRPr="00A07672" w:rsidP="00DA78F7" w14:paraId="2D850FA0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64B54A6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zapisuje część informacji z tekstu słuchanego lub czytanego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RPr="00A07672" w:rsidP="00DA78F7" w14:paraId="19F47D75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537DA6C7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zapisuje lub przekazuje ustnie większość informacji z tekstu słuchanego lub czytanego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RPr="00A07672" w:rsidP="00DA78F7" w14:paraId="1673FFC1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7B27525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zapisuje lub przekazuje ustnie informacje z tekstu słuchanego lub czytanego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0" w:type="auto"/>
            <w:vMerge/>
          </w:tcPr>
          <w:p w:rsidR="00EE5AF6" w:rsidRPr="00A07672" w:rsidP="00505609" w14:paraId="2E8E115F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686B05D8" w14:textId="77777777" w:rsidTr="00E65F84">
        <w:tblPrEx>
          <w:tblW w:w="14760" w:type="dxa"/>
          <w:tblLook w:val="0000"/>
        </w:tblPrEx>
        <w:tc>
          <w:tcPr>
            <w:tcW w:w="1877" w:type="dxa"/>
          </w:tcPr>
          <w:p w:rsidR="00EE5AF6" w:rsidRPr="00A07672" w:rsidP="00505609" w14:paraId="15064B22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Inne kryteria</w:t>
            </w:r>
          </w:p>
        </w:tc>
        <w:tc>
          <w:tcPr>
            <w:tcW w:w="1903" w:type="dxa"/>
          </w:tcPr>
          <w:p w:rsidR="002C40D0" w:rsidRPr="00A07672" w:rsidP="002C40D0" w14:paraId="2D7D1877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2C40D0" w14:paraId="33206127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nie okazuje zainteresowania przedmiotem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nie jest aktywny na lekcji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nie jest przygotowany do zajęć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nie odrabia pracy domowej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RPr="00A07672" w:rsidP="00DA78F7" w14:paraId="7C3BD96D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1F1116A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okazuje zainteresowanie przedmiotem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rzadko jest aktywny na lekcji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często nie jest przygotowany do zajęć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</w:p>
          <w:p w:rsidR="00EE5AF6" w:rsidRPr="00A07672" w:rsidP="00505609" w14:paraId="6D9E8F15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często nie odrabia pracy domowej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DA78F7" w:rsidRPr="00A07672" w:rsidP="00DA78F7" w14:paraId="76E3FBFB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2346C6FE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czasami okazuje zainteresowanie przedmiotem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czasami jest aktywny na lekcji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jest przygotowany do zajęć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odrabia pracę domową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RPr="00A07672" w:rsidP="00DA78F7" w14:paraId="6D4CCD05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3662355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okazuje zainteresowanie przedmiotem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jest aktywny na lekcji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zwykle jest przygotowany do zajęć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regularnie odrabia pracę domową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RPr="00A07672" w:rsidP="00DA78F7" w14:paraId="70A56CF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A07672" w:rsidP="00505609" w14:paraId="15527DE7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okazuje duże zainteresowanie przedmiotem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jest bardzo aktywny na lekcji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jest przygotowany do zajęć</w:t>
            </w:r>
            <w:r w:rsidRPr="00A07672" w:rsidR="002C40D0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 xml:space="preserve">,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regularnie odrabia pracę domową</w:t>
            </w:r>
            <w:r w:rsidRPr="00A07672" w:rsidR="00DA78F7"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000" w:type="dxa"/>
            <w:vMerge/>
          </w:tcPr>
          <w:p w:rsidR="00EE5AF6" w:rsidRPr="00A07672" w:rsidP="00505609" w14:paraId="18B4BAB2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</w:tr>
    </w:tbl>
    <w:p w:rsidR="00B52FB1" w:rsidRPr="00A07672" w:rsidP="00505609" w14:paraId="6CCC1EBC" w14:textId="77777777">
      <w:pPr>
        <w:suppressAutoHyphens/>
        <w:snapToGrid w:val="0"/>
        <w:jc w:val="center"/>
        <w:rPr>
          <w:rFonts w:ascii="Verdana" w:hAnsi="Verdana" w:cstheme="minorHAnsi"/>
          <w:b/>
          <w:sz w:val="16"/>
          <w:szCs w:val="16"/>
          <w:lang w:val="pl-PL" w:eastAsia="ar-SA" w:bidi="ar-SA"/>
        </w:rPr>
      </w:pPr>
    </w:p>
    <w:p w:rsidR="00D00285" w:rsidRPr="00A07672" w:rsidP="00505609" w14:paraId="6DC40862" w14:textId="77777777">
      <w:pPr>
        <w:widowControl w:val="0"/>
        <w:suppressAutoHyphens/>
        <w:snapToGrid/>
        <w:jc w:val="left"/>
        <w:rPr>
          <w:rFonts w:ascii="Verdana" w:hAnsi="Verdana" w:cstheme="minorHAnsi"/>
          <w:b/>
          <w:kern w:val="1"/>
          <w:sz w:val="16"/>
          <w:szCs w:val="16"/>
          <w:lang w:val="x-none" w:eastAsia="ar-SA" w:bidi="ar-SA"/>
        </w:rPr>
      </w:pPr>
      <w:r w:rsidRPr="00A07672">
        <w:rPr>
          <w:rFonts w:ascii="Verdana" w:hAnsi="Verdana" w:cstheme="minorHAnsi"/>
          <w:b/>
          <w:kern w:val="1"/>
          <w:sz w:val="16"/>
          <w:szCs w:val="16"/>
          <w:lang w:val="x-none" w:eastAsia="ar-SA" w:bidi="ar-SA"/>
        </w:rPr>
        <w:t>Uwagi do poniższych kryteriów oceniania:</w:t>
      </w:r>
    </w:p>
    <w:p w:rsidR="00D00285" w:rsidRPr="00A07672" w:rsidP="00505609" w14:paraId="14827BA2" w14:textId="77777777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 xml:space="preserve">W kryteriach oceniania nie zostały uwzględnione oceny: niedostateczna oraz celująca. Szczegółowe kryteria dla tych ocen są takie same dla wszystkich rozdziałów podręcznika. </w:t>
      </w:r>
    </w:p>
    <w:p w:rsidR="00D00285" w:rsidRPr="00A07672" w:rsidP="00505609" w14:paraId="6CCDBC35" w14:textId="77777777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</w:p>
    <w:p w:rsidR="00D00285" w:rsidRPr="00A07672" w:rsidP="00505609" w14:paraId="2BBA2C99" w14:textId="77777777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 xml:space="preserve">Uczeń otrzymuje ocenę </w:t>
      </w:r>
      <w:r w:rsidRPr="00A07672">
        <w:rPr>
          <w:rFonts w:ascii="Verdana" w:hAnsi="Verdana" w:cstheme="minorHAnsi"/>
          <w:i/>
          <w:iCs/>
          <w:kern w:val="1"/>
          <w:sz w:val="16"/>
          <w:szCs w:val="16"/>
          <w:lang w:val="x-none" w:eastAsia="ar-SA" w:bidi="ar-SA"/>
        </w:rPr>
        <w:t>niedostateczną</w:t>
      </w: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>, jeśli nie spełnia kryteriów na ocenę dopuszczającą, czyli nie ma opanował podstawowej wiedzy i umiejętności określonych w nowej podstawie programowej, a braki w wiadomościach i umiejętnościach uniemożliwiają dalszą naukę, oraz nie potrafi wykonać zadań o elementarnym stopniu trudności.</w:t>
      </w:r>
    </w:p>
    <w:p w:rsidR="00D00285" w:rsidRPr="00A07672" w:rsidP="00505609" w14:paraId="204DC06D" w14:textId="77777777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</w:p>
    <w:p w:rsidR="00D00285" w:rsidRPr="00A07672" w:rsidP="00505609" w14:paraId="61DBDD14" w14:textId="4AA5C7A2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 xml:space="preserve">Ocena </w:t>
      </w:r>
      <w:r w:rsidRPr="00A07672">
        <w:rPr>
          <w:rFonts w:ascii="Verdana" w:hAnsi="Verdana" w:cstheme="minorHAnsi"/>
          <w:i/>
          <w:iCs/>
          <w:kern w:val="1"/>
          <w:sz w:val="16"/>
          <w:szCs w:val="16"/>
          <w:lang w:val="x-none" w:eastAsia="ar-SA" w:bidi="ar-SA"/>
        </w:rPr>
        <w:t>celująca</w:t>
      </w: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 xml:space="preserve"> podlega oddzielnym kryteriom, często określanym przez Przedmiotowe </w:t>
      </w:r>
      <w:r w:rsidR="00CA5A7E">
        <w:rPr>
          <w:rFonts w:ascii="Verdana" w:hAnsi="Verdana" w:cstheme="minorHAnsi"/>
          <w:kern w:val="1"/>
          <w:sz w:val="16"/>
          <w:szCs w:val="16"/>
          <w:lang w:val="pl-PL" w:eastAsia="ar-SA" w:bidi="ar-SA"/>
        </w:rPr>
        <w:t>Zasady</w:t>
      </w: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 xml:space="preserve"> Oceniania i jest najczęściej oceną semestralną lub roczną, wystawianą na podstawie wytycznych MEN.</w:t>
      </w:r>
    </w:p>
    <w:p w:rsidR="00D00285" w:rsidRPr="00A07672" w:rsidP="00505609" w14:paraId="4ABD2D0B" w14:textId="77777777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</w:p>
    <w:p w:rsidR="00D00285" w:rsidRPr="00A07672" w:rsidP="00505609" w14:paraId="5675E499" w14:textId="77777777">
      <w:pPr>
        <w:widowControl w:val="0"/>
        <w:suppressAutoHyphens/>
        <w:snapToGrid/>
        <w:jc w:val="left"/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</w:pPr>
      <w:r w:rsidRPr="00A07672">
        <w:rPr>
          <w:rFonts w:ascii="Verdana" w:hAnsi="Verdana" w:cstheme="minorHAnsi"/>
          <w:kern w:val="1"/>
          <w:sz w:val="16"/>
          <w:szCs w:val="16"/>
          <w:lang w:val="x-none" w:eastAsia="ar-SA" w:bidi="ar-SA"/>
        </w:rPr>
        <w:t xml:space="preserve">Przedstawione w kryteriach oceniania wiedza i umiejętności językowe zostały bezpośrednio powiązane z zapisami z nowej podstawy programowej, w części o nauczaniu języka obcego nowożytnego. </w:t>
      </w:r>
    </w:p>
    <w:p w:rsidR="00D00285" w:rsidRPr="00A07672" w:rsidP="00505609" w14:paraId="03CFA71D" w14:textId="77777777">
      <w:pPr>
        <w:suppressAutoHyphens/>
        <w:snapToGrid w:val="0"/>
        <w:rPr>
          <w:rFonts w:ascii="Verdana" w:hAnsi="Verdana" w:cstheme="minorHAnsi"/>
          <w:b/>
          <w:color w:val="000000"/>
          <w:sz w:val="16"/>
          <w:szCs w:val="16"/>
          <w:lang w:val="pl-PL" w:eastAsia="ar-SA" w:bidi="ar-SA"/>
        </w:rPr>
      </w:pPr>
    </w:p>
    <w:p w:rsidR="00DB0CFB" w:rsidRPr="00A07672" w:rsidP="00DB0CFB" w14:paraId="504ABBBB" w14:textId="77777777">
      <w:pPr>
        <w:suppressAutoHyphens w:val="0"/>
        <w:snapToGrid/>
        <w:spacing w:before="0" w:beforeAutospacing="0" w:after="0"/>
        <w:rPr>
          <w:rFonts w:ascii="Verdana" w:hAnsi="Verdana" w:cstheme="minorHAnsi"/>
          <w:sz w:val="16"/>
          <w:szCs w:val="16"/>
          <w:lang w:val="pl-PL" w:eastAsia="pl-PL" w:bidi="ar-SA"/>
        </w:rPr>
      </w:pPr>
      <w:r w:rsidRPr="00A07672">
        <w:rPr>
          <w:rFonts w:ascii="Verdana" w:hAnsi="Verdana" w:cstheme="minorHAnsi"/>
          <w:sz w:val="16"/>
          <w:szCs w:val="16"/>
          <w:lang w:val="pl-PL" w:eastAsia="pl-PL" w:bidi="ar-SA"/>
        </w:rPr>
        <w:t>Pod koniec każdej sekcji kryteriów oceniania podane są testy, które nauczyciel może przeprowadzić ze swoimi uczniami. Wszystkie testy znajdują się na stronie www.pearson.pl/testy, które są dostępne tylko dla nauczycieli. Są to zarówno testy gramatyczno-leksykalne jak i testy umiejętności językowych. Ponadto nauczyciel w ciągu całego roku szkolnego ocenia ustne i pisemne wypowiedzi uczniów (np. dialogi, wypracowania).</w:t>
      </w:r>
    </w:p>
    <w:p w:rsidR="00DB0CFB" w:rsidRPr="00A07672" w:rsidP="00DB0CFB" w14:paraId="5E10D79D" w14:textId="77777777">
      <w:pPr>
        <w:suppressAutoHyphens w:val="0"/>
        <w:snapToGrid/>
        <w:spacing w:before="0" w:beforeAutospacing="0" w:after="0"/>
        <w:rPr>
          <w:rFonts w:ascii="Verdana" w:hAnsi="Verdana" w:cstheme="minorHAnsi"/>
          <w:b/>
          <w:sz w:val="16"/>
          <w:szCs w:val="16"/>
          <w:lang w:val="pl-PL" w:eastAsia="pl-PL" w:bidi="ar-SA"/>
        </w:rPr>
      </w:pPr>
    </w:p>
    <w:p w:rsidR="002418E8" w:rsidRPr="00A07672" w:rsidP="00DB0CFB" w14:paraId="472C8457" w14:textId="77777777">
      <w:pPr>
        <w:suppressAutoHyphens w:val="0"/>
        <w:snapToGrid/>
        <w:spacing w:before="0" w:beforeAutospacing="0" w:after="0"/>
        <w:rPr>
          <w:rFonts w:ascii="Verdana" w:hAnsi="Verdana" w:cstheme="minorHAnsi"/>
          <w:sz w:val="16"/>
          <w:szCs w:val="16"/>
          <w:lang w:val="pl-PL" w:eastAsia="pl-PL" w:bidi="ar-SA"/>
        </w:rPr>
      </w:pPr>
      <w:r w:rsidRPr="00A07672">
        <w:rPr>
          <w:rFonts w:ascii="Verdana" w:hAnsi="Verdana" w:cstheme="minorHAnsi"/>
          <w:b/>
          <w:sz w:val="16"/>
          <w:szCs w:val="16"/>
          <w:lang w:val="pl-PL" w:eastAsia="pl-PL" w:bidi="ar-SA"/>
        </w:rPr>
        <w:t>Przeliczenie wyniku punktowego na ocenę powinno być zgodne z zasadami oceniania obowiązującymi w danej szkole.</w:t>
      </w:r>
    </w:p>
    <w:p w:rsidR="00DB0CFB" w:rsidRPr="00A07672" w:rsidP="00DB0CFB" w14:paraId="11DDE370" w14:textId="77777777">
      <w:pPr>
        <w:suppressAutoHyphens/>
        <w:snapToGrid w:val="0"/>
        <w:rPr>
          <w:rFonts w:ascii="Verdana" w:hAnsi="Verdana" w:cstheme="minorHAnsi"/>
          <w:b/>
          <w:sz w:val="16"/>
          <w:szCs w:val="16"/>
          <w:lang w:val="x-none" w:eastAsia="ar-SA" w:bidi="ar-SA"/>
        </w:r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18"/>
        <w:gridCol w:w="3197"/>
        <w:gridCol w:w="3137"/>
        <w:gridCol w:w="3386"/>
        <w:gridCol w:w="3406"/>
      </w:tblGrid>
      <w:tr w14:paraId="09220DE4" w14:textId="77777777" w:rsidTr="00DB0CFB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DB0CFB" w:rsidRPr="00A07672" w:rsidP="0055742B" w14:paraId="086AED66" w14:textId="681E64E3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>Rozdział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 xml:space="preserve"> 1: </w:t>
            </w:r>
            <w:r w:rsidRPr="00A07672" w:rsidR="00E7025F">
              <w:rPr>
                <w:rFonts w:ascii="Verdana" w:hAnsi="Verdana" w:cstheme="minorHAnsi"/>
                <w:b/>
                <w:bCs/>
                <w:color w:val="000000"/>
                <w:sz w:val="16"/>
                <w:szCs w:val="16"/>
                <w:lang w:val="en-US" w:eastAsia="pl-PL" w:bidi="ar-SA"/>
              </w:rPr>
              <w:t>The ties that bind</w:t>
            </w:r>
          </w:p>
        </w:tc>
      </w:tr>
      <w:tr w14:paraId="36E66130" w14:textId="77777777" w:rsidTr="0055742B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55742B" w14:paraId="7A7BA14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DB0CFB" w:rsidRPr="00A07672" w:rsidP="0055742B" w14:paraId="73E6ABC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55742B" w14:paraId="7359F2A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55742B" w14:paraId="5CBEAB09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55742B" w14:paraId="19B4654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55742B" w14:paraId="389EACB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55742B" w14:paraId="3A5594D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55742B" w14:paraId="003CEA0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55742B" w14:paraId="3BEBFA0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55742B" w14:paraId="66E370F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55742B" w14:paraId="3E7202E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7C03C942" w14:textId="77777777" w:rsidTr="0055742B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55742B" w14:paraId="3F2B3F4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55742B" w14:paraId="7927ACFB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55742B" w14:paraId="022414B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55742B" w14:paraId="3D3C84B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55742B" w14:paraId="55BCCD4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55742B" w14:paraId="471B26D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55742B" w14:paraId="77AE7D2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08CCF2C8" w14:textId="77777777" w:rsidTr="0055742B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E7025F" w:rsidRPr="00A07672" w:rsidP="00E7025F" w14:paraId="5B1B1D5E" w14:textId="77777777">
            <w:pPr>
              <w:suppressAutoHyphens w:val="0"/>
              <w:snapToGrid/>
              <w:spacing w:before="0" w:beforeAutospacing="1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bCs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E7025F" w:rsidRPr="00A07672" w:rsidP="00E7025F" w14:paraId="1FEEF24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  <w:p w:rsidR="00E7025F" w:rsidRPr="00A07672" w:rsidP="00E7025F" w14:paraId="7766F4CD" w14:textId="29CFB211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E7025F" w:rsidRPr="00A07672" w:rsidP="00E7025F" w14:paraId="43CA654B" w14:textId="2BFA948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E7025F" w:rsidRPr="00A07672" w:rsidP="00E7025F" w14:paraId="469CBBCC" w14:textId="58D89AF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E7025F" w:rsidRPr="00A07672" w:rsidP="00E7025F" w14:paraId="05DD5AE1" w14:textId="649A2075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E7025F" w:rsidRPr="00A07672" w:rsidP="00E7025F" w14:paraId="17F40E15" w14:textId="1EEDF4A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bookmarkStart w:id="2" w:name="OLE_LINK11"/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(str. 4-15).</w:t>
            </w:r>
            <w:bookmarkEnd w:id="2"/>
          </w:p>
        </w:tc>
      </w:tr>
      <w:tr w14:paraId="561C1973" w14:textId="77777777" w:rsidTr="0055742B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E7025F" w:rsidRPr="00A07672" w:rsidP="00E7025F" w14:paraId="398A8A25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E7025F" w:rsidRPr="00A07672" w:rsidP="00E7025F" w14:paraId="12E27CB8" w14:textId="6B24DD6B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E7025F" w:rsidRPr="00A07672" w:rsidP="00E7025F" w14:paraId="15D75911" w14:textId="7D04008B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E7025F" w:rsidRPr="00A07672" w:rsidP="00E7025F" w14:paraId="018099D3" w14:textId="185B539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E7025F" w:rsidRPr="00A07672" w:rsidP="00E7025F" w14:paraId="3D99F36B" w14:textId="39AB1B9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6B363B41" w14:textId="77777777" w:rsidTr="0055742B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E7025F" w:rsidRPr="00A07672" w:rsidP="00E7025F" w14:paraId="0F094452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E7025F" w:rsidRPr="00A07672" w:rsidP="00E7025F" w14:paraId="6959FF0B" w14:textId="77777777">
            <w:pPr>
              <w:widowControl w:val="0"/>
              <w:numPr>
                <w:ilvl w:val="0"/>
                <w:numId w:val="39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36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The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ties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that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bind:</w:t>
            </w:r>
          </w:p>
          <w:p w:rsidR="00E7025F" w:rsidRPr="00A07672" w:rsidP="00E7025F" w14:paraId="3C9A283B" w14:textId="77777777">
            <w:pPr>
              <w:widowControl w:val="0"/>
              <w:numPr>
                <w:ilvl w:val="0"/>
                <w:numId w:val="40"/>
              </w:numPr>
              <w:tabs>
                <w:tab w:val="clear" w:pos="720"/>
                <w:tab w:val="num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człowiek, cechy charakteru</w:t>
            </w:r>
          </w:p>
          <w:p w:rsidR="00E7025F" w:rsidRPr="00A07672" w:rsidP="00E7025F" w14:paraId="0106341B" w14:textId="77777777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człowiek, związki międzyludzkie</w:t>
            </w:r>
          </w:p>
          <w:p w:rsidR="00E7025F" w:rsidRPr="00A07672" w:rsidP="00E7025F" w14:paraId="6609AD06" w14:textId="77777777">
            <w:pPr>
              <w:widowControl w:val="0"/>
              <w:numPr>
                <w:ilvl w:val="0"/>
                <w:numId w:val="42"/>
              </w:numPr>
              <w:tabs>
                <w:tab w:val="clear" w:pos="720"/>
                <w:tab w:val="num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człowiek, wygląd zewnętrzny, pierwsze wrażenie</w:t>
            </w:r>
          </w:p>
          <w:p w:rsidR="00E7025F" w:rsidRPr="00A07672" w:rsidP="00E7025F" w14:paraId="1C3FA862" w14:textId="77777777">
            <w:pPr>
              <w:widowControl w:val="0"/>
              <w:numPr>
                <w:ilvl w:val="0"/>
                <w:numId w:val="43"/>
              </w:numPr>
              <w:tabs>
                <w:tab w:val="clear" w:pos="720"/>
                <w:tab w:val="num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uczucia w stosunku do zwierząt</w:t>
            </w:r>
          </w:p>
          <w:p w:rsidR="00E7025F" w:rsidRPr="00A07672" w:rsidP="00E7025F" w14:paraId="512B7771" w14:textId="77777777">
            <w:pPr>
              <w:widowControl w:val="0"/>
              <w:numPr>
                <w:ilvl w:val="0"/>
                <w:numId w:val="44"/>
              </w:numPr>
              <w:tabs>
                <w:tab w:val="clear" w:pos="720"/>
                <w:tab w:val="num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plany podróży</w:t>
            </w:r>
          </w:p>
          <w:p w:rsidR="00E7025F" w:rsidRPr="00A07672" w:rsidP="00E7025F" w14:paraId="0B91FA9A" w14:textId="77777777">
            <w:pPr>
              <w:widowControl w:val="0"/>
              <w:numPr>
                <w:ilvl w:val="0"/>
                <w:numId w:val="45"/>
              </w:numPr>
              <w:tabs>
                <w:tab w:val="clear" w:pos="720"/>
                <w:tab w:val="num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spędzanie czasu wolnego</w:t>
            </w:r>
          </w:p>
          <w:p w:rsidR="00E7025F" w:rsidRPr="00A07672" w:rsidP="00E7025F" w14:paraId="7A47A388" w14:textId="77777777">
            <w:pPr>
              <w:widowControl w:val="0"/>
              <w:numPr>
                <w:ilvl w:val="0"/>
                <w:numId w:val="39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związki wyrazowe</w:t>
            </w:r>
          </w:p>
          <w:p w:rsidR="00E7025F" w:rsidRPr="00A07672" w:rsidP="00E7025F" w14:paraId="2959A473" w14:textId="77777777">
            <w:pPr>
              <w:widowControl w:val="0"/>
              <w:numPr>
                <w:ilvl w:val="0"/>
                <w:numId w:val="39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zwroty potoczne</w:t>
            </w:r>
          </w:p>
          <w:p w:rsidR="00E7025F" w:rsidRPr="00A07672" w:rsidP="00E7025F" w14:paraId="6F0695FC" w14:textId="77777777">
            <w:pPr>
              <w:widowControl w:val="0"/>
              <w:numPr>
                <w:ilvl w:val="0"/>
                <w:numId w:val="39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>aspekty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en-US" w:eastAsia="pl-PL" w:bidi="ar-SA"/>
              </w:rPr>
              <w:t>simple, continuous, perfect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>i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en-US" w:eastAsia="pl-PL" w:bidi="ar-SA"/>
              </w:rPr>
              <w:t>perfect continuous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>czasów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>gramatycznych</w:t>
            </w:r>
          </w:p>
          <w:p w:rsidR="00E7025F" w:rsidRPr="00A07672" w:rsidP="00E7025F" w14:paraId="6AB4C5F4" w14:textId="522A6532">
            <w:pPr>
              <w:widowControl w:val="0"/>
              <w:numPr>
                <w:ilvl w:val="0"/>
                <w:numId w:val="39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>czas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en-US" w:eastAsia="pl-PL" w:bidi="ar-SA"/>
              </w:rPr>
              <w:t>Future in the Past</w:t>
            </w:r>
          </w:p>
          <w:p w:rsidR="00E7025F" w:rsidRPr="00A07672" w:rsidP="00E7025F" w14:paraId="3E1FF63C" w14:textId="107384F8">
            <w:pPr>
              <w:widowControl w:val="0"/>
              <w:numPr>
                <w:ilvl w:val="0"/>
                <w:numId w:val="39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tworzenie nowych słów odrzeczownikowych, odczasownikowych, odprzymiotnikowych</w:t>
            </w:r>
          </w:p>
        </w:tc>
      </w:tr>
      <w:tr w14:paraId="262389A2" w14:textId="77777777" w:rsidTr="0055742B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E7025F" w:rsidRPr="00A07672" w:rsidP="00E7025F" w14:paraId="1A8C1631" w14:textId="7D26F002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E7025F" w:rsidRPr="00A07672" w:rsidP="002B723A" w14:paraId="7D235034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 w:line="165" w:lineRule="atLeast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niektóre zadania na czytanie i słuchanie</w:t>
            </w:r>
          </w:p>
          <w:p w:rsidR="00E7025F" w:rsidRPr="00A07672" w:rsidP="002B723A" w14:paraId="4EC8DF83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swoją rodzinę i opowiada o związkach, jakie ich łączą.</w:t>
            </w:r>
          </w:p>
          <w:p w:rsidR="00E7025F" w:rsidRPr="00A07672" w:rsidP="002B723A" w14:paraId="0B3391EA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zdawkowo przekazuje informacje dotyczące zdarzeń i doświadczeń z przeszłości używając nielicznych poznanych struktur językowych.</w:t>
            </w:r>
          </w:p>
          <w:p w:rsidR="00E7025F" w:rsidRPr="00A07672" w:rsidP="002B723A" w14:paraId="54717202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Na pytania o jego opinię na temat eksperymentów naukowych odpowiada za pomocą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yes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/no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.</w:t>
            </w:r>
          </w:p>
          <w:p w:rsidR="00E7025F" w:rsidRPr="00A07672" w:rsidP="002B723A" w14:paraId="1F2F92D1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zdawkowo odpowiada na pytania dotyczące związku wyglądu zewnętrznego z cechami charakteru.</w:t>
            </w:r>
          </w:p>
          <w:p w:rsidR="00E7025F" w:rsidRPr="00A07672" w:rsidP="002B723A" w14:paraId="7F201877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E7025F" w:rsidRPr="00A07672" w:rsidP="002B723A" w14:paraId="7B9E8930" w14:textId="0D578472">
            <w:pPr>
              <w:numPr>
                <w:ilvl w:val="0"/>
                <w:numId w:val="46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E7025F" w:rsidRPr="00A07672" w:rsidP="002B723A" w14:paraId="72CFC904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E7025F" w:rsidRPr="00A07672" w:rsidP="002B723A" w14:paraId="285F887A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swoją rodzinę i opowiada o związkach, jakie ich łączą.</w:t>
            </w:r>
          </w:p>
          <w:p w:rsidR="00E7025F" w:rsidRPr="00A07672" w:rsidP="002B723A" w14:paraId="74038B0E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Zdawkowo przekazuje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informacje dotyczące zdarzeń i doświadczeń z przeszłości używając prostych struktur językowych.</w:t>
            </w:r>
          </w:p>
          <w:p w:rsidR="00E7025F" w:rsidRPr="00A07672" w:rsidP="002B723A" w14:paraId="46FA9704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słowach wyraża swoją opinię na temat eksperymentów naukowych.</w:t>
            </w:r>
          </w:p>
          <w:p w:rsidR="00E7025F" w:rsidRPr="00A07672" w:rsidP="002B723A" w14:paraId="168042E8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Zdawkowo odpowiada na pytania dotyczące związku wyglądu zewnętrznego z cechami charakteru.</w:t>
            </w:r>
          </w:p>
          <w:p w:rsidR="00E7025F" w:rsidRPr="00A07672" w:rsidP="002B723A" w14:paraId="51937893" w14:textId="242B35A3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bookmarkStart w:id="3" w:name="OLE_LINK12"/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</w:t>
            </w:r>
            <w:bookmarkEnd w:id="3"/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. </w:t>
            </w:r>
          </w:p>
          <w:p w:rsidR="00E7025F" w:rsidRPr="00A07672" w:rsidP="002B723A" w14:paraId="73E869C6" w14:textId="21858562">
            <w:pPr>
              <w:widowControl w:val="0"/>
              <w:numPr>
                <w:ilvl w:val="0"/>
                <w:numId w:val="46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część informacji z przeczytanych i wysłuchanych tekstów.</w:t>
            </w:r>
          </w:p>
        </w:tc>
        <w:tc>
          <w:tcPr>
            <w:tcW w:w="0" w:type="auto"/>
          </w:tcPr>
          <w:p w:rsidR="00E7025F" w:rsidRPr="00A07672" w:rsidP="002B723A" w14:paraId="25F486D8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E7025F" w:rsidRPr="00A07672" w:rsidP="002B723A" w14:paraId="30E5CAA9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Swobodnie opowiada o swoim życiu, opisuje swoją rodzinę i relacje, jakie łączą go z innymi ludźmi.</w:t>
            </w:r>
          </w:p>
          <w:p w:rsidR="00E7025F" w:rsidRPr="00A07672" w:rsidP="002B723A" w14:paraId="7A9C8617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złożonych zdaniach przekazuje informacje dotyczące zdarzeń i doświadczeń z przeszłości używając poznanych struktur językowych.</w:t>
            </w:r>
          </w:p>
          <w:p w:rsidR="00E7025F" w:rsidRPr="00A07672" w:rsidP="002B723A" w14:paraId="61D1123F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swoją opinię na temat eksperymentów naukowych i częściowo uzasadnia ją.</w:t>
            </w:r>
          </w:p>
          <w:p w:rsidR="00E7025F" w:rsidRPr="00A07672" w:rsidP="002B723A" w14:paraId="2CB5D853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Odpowiada na pytania dotyczące związku wyglądu zewnętrznego z cechami charakteru.</w:t>
            </w:r>
          </w:p>
          <w:p w:rsidR="00E7025F" w:rsidRPr="00A07672" w:rsidP="002B723A" w14:paraId="5738AF09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E7025F" w:rsidRPr="00A07672" w:rsidP="002B723A" w14:paraId="44C626EF" w14:textId="349FBFAA">
            <w:pPr>
              <w:widowControl w:val="0"/>
              <w:numPr>
                <w:ilvl w:val="0"/>
                <w:numId w:val="46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większość informacji z przeczytanych i wysłuchanych tekstów.</w:t>
            </w:r>
          </w:p>
        </w:tc>
        <w:tc>
          <w:tcPr>
            <w:tcW w:w="0" w:type="auto"/>
          </w:tcPr>
          <w:p w:rsidR="00E7025F" w:rsidRPr="00A07672" w:rsidP="002B723A" w14:paraId="6BC63242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E7025F" w:rsidRPr="00A07672" w:rsidP="002B723A" w14:paraId="2D8308C9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opowiada o swoim życiu, opisuje wszystkich członków swojej rodziny i relacje, jakie ich razem łączą.</w:t>
            </w:r>
          </w:p>
          <w:p w:rsidR="00E7025F" w:rsidRPr="00A07672" w:rsidP="002B723A" w14:paraId="16F4D5C6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Szczegółowo i bezbłędnie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przekazuje informacje dotyczące zdarzeń i doświadczeń z przeszłości używając poznanych struktur językowych.</w:t>
            </w:r>
          </w:p>
          <w:p w:rsidR="00E7025F" w:rsidRPr="00A07672" w:rsidP="002B723A" w14:paraId="49B9BCBC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swoją opinię na temat eksperymentów naukowych i uzasadnia ją podając liczne argumenty.</w:t>
            </w:r>
          </w:p>
          <w:p w:rsidR="00E7025F" w:rsidRPr="00A07672" w:rsidP="002B723A" w14:paraId="758A4DCA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Wyczerpująco odpowiada na pytania dotyczące związku wyglądu zewnętrznego z cechami charakteru, popierając wnioski argumentami.</w:t>
            </w:r>
          </w:p>
          <w:p w:rsidR="00E7025F" w:rsidRPr="00A07672" w:rsidP="002B723A" w14:paraId="55D721E3" w14:textId="77777777">
            <w:pPr>
              <w:widowControl w:val="0"/>
              <w:numPr>
                <w:ilvl w:val="0"/>
                <w:numId w:val="4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licznych argumentów na poparcie swoich poglądów nie popełniając błędów.</w:t>
            </w:r>
          </w:p>
          <w:p w:rsidR="00E7025F" w:rsidRPr="00A07672" w:rsidP="002B723A" w14:paraId="069BE818" w14:textId="393BE3B2">
            <w:pPr>
              <w:widowControl w:val="0"/>
              <w:numPr>
                <w:ilvl w:val="0"/>
                <w:numId w:val="46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informacje z przeczytanych i wysłuchanych tekstów.</w:t>
            </w:r>
          </w:p>
        </w:tc>
      </w:tr>
      <w:tr w14:paraId="5AB27F8C" w14:textId="77777777" w:rsidTr="000F7761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521826" w:rsidRPr="00A07672" w:rsidP="000F7761" w14:paraId="3C63C61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Uczeń rozwiązuje test sprawdzający wiadomości i umiejętności z rozdziału 1.</w:t>
            </w:r>
          </w:p>
        </w:tc>
      </w:tr>
      <w:tr w14:paraId="3CA9CA7E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DB0CFB" w14:paraId="0CD403FD" w14:textId="134CB34C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>Rozdział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 w:rsidR="00521826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>2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 xml:space="preserve">: </w:t>
            </w:r>
            <w:r w:rsidRPr="00A07672" w:rsidR="000C76E7"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  <w:t>Learning for life</w:t>
            </w:r>
          </w:p>
        </w:tc>
      </w:tr>
      <w:tr w14:paraId="1026E120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58CA057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DB0CFB" w:rsidRPr="00A07672" w:rsidP="00DB0CFB" w14:paraId="59414B5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38F4855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17AC966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5311C20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6B4E837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3E16CAD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DB0CFB" w14:paraId="0B708D2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77E2B12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4EB23B2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2693D38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40D9BF14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3E973E80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4B457EFA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44252BC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610DBE9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6755C1B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5FF60E1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7D870BB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0A35D21F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0C76E7" w:rsidRPr="00A07672" w:rsidP="000C76E7" w14:paraId="7C843A4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0C76E7" w:rsidRPr="00A07672" w:rsidP="000C76E7" w14:paraId="77BDAC9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0C76E7" w:rsidRPr="00A07672" w:rsidP="000C76E7" w14:paraId="4292BFD9" w14:textId="3EB36A56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0C76E7" w:rsidRPr="00A07672" w:rsidP="000C76E7" w14:paraId="12D6BB15" w14:textId="0A7E26FA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0C76E7" w:rsidRPr="00A07672" w:rsidP="000C76E7" w14:paraId="52D3C089" w14:textId="2A9E2B2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0C76E7" w:rsidRPr="00A07672" w:rsidP="000C76E7" w14:paraId="208E328B" w14:textId="50BBA2DC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(str. 1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8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-27).</w:t>
            </w:r>
          </w:p>
        </w:tc>
      </w:tr>
      <w:tr w14:paraId="5E1525B7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4DCA97A6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0C76E7" w:rsidRPr="00A07672" w:rsidP="000C76E7" w14:paraId="70289178" w14:textId="5A2BA2BD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0C76E7" w:rsidRPr="00A07672" w:rsidP="000C76E7" w14:paraId="5F61A473" w14:textId="77F1BD3A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0C76E7" w:rsidRPr="00A07672" w:rsidP="000C76E7" w14:paraId="3FEEB35B" w14:textId="521966A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0C76E7" w:rsidRPr="00A07672" w:rsidP="000C76E7" w14:paraId="43639342" w14:textId="765F363F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68181342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6C54B60B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0C76E7" w:rsidRPr="00A07672" w:rsidP="000C76E7" w14:paraId="4A32B2D5" w14:textId="77777777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Learning for life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0C76E7" w:rsidRPr="00A07672" w:rsidP="000C76E7" w14:paraId="16037271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szkoła, doświadczenia związane z nauką</w:t>
            </w:r>
          </w:p>
          <w:p w:rsidR="000C76E7" w:rsidRPr="00A07672" w:rsidP="000C76E7" w14:paraId="1D4A2375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• nauka za granicą</w:t>
            </w:r>
          </w:p>
          <w:p w:rsidR="000C76E7" w:rsidRPr="00A07672" w:rsidP="000C76E7" w14:paraId="403F0124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• uczenie się od rówieśników</w:t>
            </w:r>
          </w:p>
          <w:p w:rsidR="000C76E7" w:rsidRPr="00A07672" w:rsidP="000C76E7" w14:paraId="4C1BA06A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• problemy z nauką</w:t>
            </w:r>
          </w:p>
          <w:p w:rsidR="000C76E7" w:rsidRPr="00A07672" w:rsidP="000C76E7" w14:paraId="5AE5D048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• różne metody uczenia się, sposoby zapamiętywania</w:t>
            </w:r>
          </w:p>
          <w:p w:rsidR="000C76E7" w:rsidRPr="00A07672" w:rsidP="000C76E7" w14:paraId="3D7448D3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• uczenie się w domu -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homeschooling</w:t>
            </w:r>
          </w:p>
          <w:p w:rsidR="000C76E7" w:rsidRPr="00A07672" w:rsidP="000C76E7" w14:paraId="311AAB5B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• nauka po szkole średniej</w:t>
            </w:r>
          </w:p>
          <w:p w:rsidR="000C76E7" w:rsidRPr="00A07672" w:rsidP="000C76E7" w14:paraId="672CA0B1" w14:textId="77777777">
            <w:pPr>
              <w:widowControl w:val="0"/>
              <w:numPr>
                <w:ilvl w:val="0"/>
                <w:numId w:val="47"/>
              </w:numPr>
              <w:tabs>
                <w:tab w:val="left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egzaminy</w:t>
            </w:r>
          </w:p>
          <w:p w:rsidR="000C76E7" w:rsidRPr="00A07672" w:rsidP="000C76E7" w14:paraId="361D8FF3" w14:textId="77777777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czasowniki frazowe</w:t>
            </w:r>
          </w:p>
          <w:p w:rsidR="000C76E7" w:rsidRPr="00A07672" w:rsidP="000C76E7" w14:paraId="27283B77" w14:textId="77777777">
            <w:pPr>
              <w:widowControl w:val="0"/>
              <w:numPr>
                <w:ilvl w:val="0"/>
                <w:numId w:val="31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czasowniki modalne służące do spekulowania na temat teraźniejszości i przeszłości </w:t>
            </w:r>
          </w:p>
          <w:p w:rsidR="000C76E7" w:rsidRPr="00A07672" w:rsidP="000C76E7" w14:paraId="5B946CA0" w14:textId="4D7E0412">
            <w:pPr>
              <w:numPr>
                <w:ilvl w:val="0"/>
                <w:numId w:val="3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przedimki nieokreślone przed rzeczownikami abstrakcyjnymi</w:t>
            </w:r>
          </w:p>
        </w:tc>
      </w:tr>
      <w:tr w14:paraId="19009A1B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0C76E7" w:rsidRPr="00A07672" w:rsidP="000C76E7" w14:paraId="7EA7C2B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C76E7" w:rsidRPr="00A07672" w:rsidP="002B723A" w14:paraId="1A09EAF3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niektóre zadania na czytanie i słuchanie.</w:t>
            </w:r>
          </w:p>
          <w:p w:rsidR="000C76E7" w:rsidRPr="00A07672" w:rsidP="002B723A" w14:paraId="09872BBF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zdawkowo odpowiada na pytania dotyczące obowiązków szkolnych.</w:t>
            </w:r>
          </w:p>
          <w:p w:rsidR="000C76E7" w:rsidRPr="00A07672" w:rsidP="002B723A" w14:paraId="21A5EC18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zdawkowo odpowiada na pytania dotyczące nawyków i przyzwyczajeń dotyczących nauki.</w:t>
            </w:r>
          </w:p>
          <w:p w:rsidR="000C76E7" w:rsidRPr="00A07672" w:rsidP="002B723A" w14:paraId="755F26EA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zdawkowo przekazuje informacje dotyczące różnych sposobów zapamiętywania używając nielicznych poznanych struktur językowych.</w:t>
            </w:r>
          </w:p>
          <w:p w:rsidR="000C76E7" w:rsidRPr="00A07672" w:rsidP="002B723A" w14:paraId="5E64C2D0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zdawkowo udziela rady.</w:t>
            </w:r>
          </w:p>
          <w:p w:rsidR="000C76E7" w:rsidRPr="00A07672" w:rsidP="002B723A" w14:paraId="5A927D4D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swoje doświadczenia związane z szukaniem i uzyskiwaniem pomocy w nauce używając bardzo prostego słownictwa, popełnia liczne błędy.</w:t>
            </w:r>
          </w:p>
          <w:p w:rsidR="000C76E7" w:rsidRPr="00A07672" w:rsidP="002B723A" w14:paraId="40DDE7B6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krótko opisuje zdjęcie.</w:t>
            </w:r>
          </w:p>
          <w:p w:rsidR="000C76E7" w:rsidRPr="00A07672" w:rsidP="002B723A" w14:paraId="1C0F0ACF" w14:textId="018D6E90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Zdawkowo opisuje zjawisko nauczania dzieci w domu używając prostego słownictwa i popełniając liczne błędy.</w:t>
            </w:r>
          </w:p>
          <w:p w:rsidR="000C76E7" w:rsidRPr="00A07672" w:rsidP="002B723A" w14:paraId="081E6AF0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krótko komentuje podjęte decyzje.</w:t>
            </w:r>
          </w:p>
          <w:p w:rsidR="000C76E7" w:rsidRPr="00A07672" w:rsidP="002B723A" w14:paraId="11F93475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0C76E7" w:rsidRPr="00A07672" w:rsidP="002B723A" w14:paraId="051E5B07" w14:textId="205E39FB">
            <w:pPr>
              <w:numPr>
                <w:ilvl w:val="0"/>
                <w:numId w:val="48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7A0E8001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0C76E7" w:rsidRPr="00A07672" w:rsidP="002B723A" w14:paraId="1951A9DD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Zdawkowo odpowiada na pytania dotyczące obowiązków szkolnych.</w:t>
            </w:r>
          </w:p>
          <w:p w:rsidR="000C76E7" w:rsidRPr="00A07672" w:rsidP="002B723A" w14:paraId="6CEE54BB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Zdawkowo odpowiada na pytania dotyczące nawyków i przyzwyczajeń dotyczących nauki.</w:t>
            </w:r>
          </w:p>
          <w:p w:rsidR="000C76E7" w:rsidRPr="00A07672" w:rsidP="002B723A" w14:paraId="0E3574C9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Zdawkowo przekazuje informacje dotyczące różnych sposobów zapamiętywania używając prostych struktur językowych.</w:t>
            </w:r>
          </w:p>
          <w:p w:rsidR="000C76E7" w:rsidRPr="00A07672" w:rsidP="002B723A" w14:paraId="33CDF765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Zdawkowo udziela rady.</w:t>
            </w:r>
          </w:p>
          <w:p w:rsidR="000C76E7" w:rsidRPr="00A07672" w:rsidP="002B723A" w14:paraId="7F98B641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swoje doświadczenia związane z szukaniem i uzyskiwaniem pomocy w nauce używając bardzo prostego słownictwa.</w:t>
            </w:r>
          </w:p>
          <w:p w:rsidR="000C76E7" w:rsidRPr="00A07672" w:rsidP="002B723A" w14:paraId="2094D047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Krótko opisuje zdjęcie.</w:t>
            </w:r>
          </w:p>
          <w:p w:rsidR="000C76E7" w:rsidRPr="00A07672" w:rsidP="002B723A" w14:paraId="08070698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zjawisko nauczania dzieci w domu używając prostego słownictwa i popełniając błędy.</w:t>
            </w:r>
          </w:p>
          <w:p w:rsidR="000C76E7" w:rsidRPr="00A07672" w:rsidP="002B723A" w14:paraId="10949DAF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Krótko komentuje podjęte decyzje.</w:t>
            </w:r>
          </w:p>
          <w:p w:rsidR="000C76E7" w:rsidRPr="00A07672" w:rsidP="002B723A" w14:paraId="3071F959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poglądy.</w:t>
            </w:r>
          </w:p>
          <w:p w:rsidR="000C76E7" w:rsidRPr="00A07672" w:rsidP="002B723A" w14:paraId="1144D6E2" w14:textId="1F779CB5">
            <w:pPr>
              <w:widowControl w:val="0"/>
              <w:numPr>
                <w:ilvl w:val="0"/>
                <w:numId w:val="48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4A75FAC7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0C76E7" w:rsidRPr="00A07672" w:rsidP="002B723A" w14:paraId="2B226E8C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Uzyskuje i przekazuje informacje na temat obowiązków szkolnych.</w:t>
            </w:r>
          </w:p>
          <w:p w:rsidR="000C76E7" w:rsidRPr="00A07672" w:rsidP="002B723A" w14:paraId="62F7CAEC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Przekazuje informacje na temat swoich nawyków i przyzwyczajeń dotyczących nauki.</w:t>
            </w:r>
          </w:p>
          <w:p w:rsidR="000C76E7" w:rsidRPr="00A07672" w:rsidP="002B723A" w14:paraId="5730A64F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złożonych zdaniach przekazuje informacje dotyczące różnych sposobów zapamiętywania używając poznanych struktur językowych.</w:t>
            </w:r>
          </w:p>
          <w:p w:rsidR="000C76E7" w:rsidRPr="00A07672" w:rsidP="002B723A" w14:paraId="00691818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Udziela rady przedstawiając wady i zalety różnych rozwiązań.</w:t>
            </w:r>
          </w:p>
          <w:p w:rsidR="000C76E7" w:rsidRPr="00A07672" w:rsidP="002B723A" w14:paraId="5ACDF9B4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Opisuje swoje doświadczenia związane z szukaniem i uzyskiwaniem pomocy w nauce używając poznanego słownictwa. </w:t>
            </w:r>
          </w:p>
          <w:p w:rsidR="000C76E7" w:rsidRPr="00A07672" w:rsidP="002B723A" w14:paraId="2AF155F2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zdjęcia, wyraża i uzasadnia swoje opinie, wyraża pewność i przypuszczenia dotyczące sytuacji zaprezentowanych na zdjęciu</w:t>
            </w:r>
          </w:p>
          <w:p w:rsidR="000C76E7" w:rsidRPr="00A07672" w:rsidP="002B723A" w14:paraId="077AE7D4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Przedstawia wady i zalety nauczania dzieci w domu, podaje argumenty za i przeciw.</w:t>
            </w:r>
          </w:p>
          <w:p w:rsidR="000C76E7" w:rsidRPr="00A07672" w:rsidP="002B723A" w14:paraId="111C6B5D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Swobodnie wypowiada się na temat podjętych decyzji.</w:t>
            </w:r>
          </w:p>
          <w:p w:rsidR="000C76E7" w:rsidRPr="00A07672" w:rsidP="002B723A" w14:paraId="0A4F7CDF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0C76E7" w:rsidRPr="00A07672" w:rsidP="002B723A" w14:paraId="579FFDDE" w14:textId="26761F53">
            <w:pPr>
              <w:numPr>
                <w:ilvl w:val="0"/>
                <w:numId w:val="48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Zapisuje i przekazuje ustnie większość informacji z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3B41904F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0C76E7" w:rsidRPr="00A07672" w:rsidP="002B723A" w14:paraId="5D4A09D4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Uzyskuje i przekazuje szczegółowe informacje na temat obowiązków szkolnych.</w:t>
            </w:r>
          </w:p>
          <w:p w:rsidR="000C76E7" w:rsidRPr="00A07672" w:rsidP="002B723A" w14:paraId="7C67EFC4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Przekazuje szczegółowe informacje na temat swoich nawyków i przyzwyczajeń dotyczących nauki, spekuluje na temat doświadczeń innych osób.</w:t>
            </w:r>
          </w:p>
          <w:p w:rsidR="000C76E7" w:rsidRPr="00A07672" w:rsidP="002B723A" w14:paraId="3A6625AB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i bezbłędnie przekazuje informacje dotyczące różnych sposobów zapamiętywania używając poznanych struktur językowych.</w:t>
            </w:r>
          </w:p>
          <w:p w:rsidR="000C76E7" w:rsidRPr="00A07672" w:rsidP="002B723A" w14:paraId="7BBFE783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Udziela szczegółowej rady przedstawiając wady i zalety różnych rozwiązań, podaje liczne argumenty.</w:t>
            </w:r>
          </w:p>
          <w:p w:rsidR="000C76E7" w:rsidRPr="00A07672" w:rsidP="002B723A" w14:paraId="0C2176FE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opisuje swoje doświadczenia związane z szukaniem i uzyskiwaniem pomocy w nauce używając poznanego słownictwa.</w:t>
            </w:r>
          </w:p>
          <w:p w:rsidR="000C76E7" w:rsidRPr="00A07672" w:rsidP="002B723A" w14:paraId="7ADE9F0C" w14:textId="410E4432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Wyczerpująco i szczegółowo opisuje zdjęcia, wyraża i uzasadnia swoje opinie, spekuluje na temat sytuacji zaprezentowanej na zdjęciu.</w:t>
            </w:r>
          </w:p>
          <w:p w:rsidR="000C76E7" w:rsidRPr="00A07672" w:rsidP="002B723A" w14:paraId="49889914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przedstawia wady i zalety nauczania dzieci w domu, przedstawia szczegółowe argumenty za i przeciw.</w:t>
            </w:r>
          </w:p>
          <w:p w:rsidR="000C76E7" w:rsidRPr="00A07672" w:rsidP="002B723A" w14:paraId="186568B6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przedstawia argumenty dotyczące podjętych decyzji.</w:t>
            </w:r>
          </w:p>
          <w:p w:rsidR="000C76E7" w:rsidRPr="00A07672" w:rsidP="002B723A" w14:paraId="056EDCCC" w14:textId="77777777">
            <w:pPr>
              <w:widowControl w:val="0"/>
              <w:numPr>
                <w:ilvl w:val="0"/>
                <w:numId w:val="48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licznych argumentów na poparcie swoich poglądów nie popełniając błędów.</w:t>
            </w:r>
          </w:p>
          <w:p w:rsidR="000C76E7" w:rsidRPr="00A07672" w:rsidP="002B723A" w14:paraId="46E34CA8" w14:textId="091926F3">
            <w:pPr>
              <w:widowControl w:val="0"/>
              <w:numPr>
                <w:ilvl w:val="0"/>
                <w:numId w:val="48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informacje z przeczytanych i wysłuchanych tekstów.</w:t>
            </w:r>
          </w:p>
        </w:tc>
      </w:tr>
      <w:tr w14:paraId="68C5ABC1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4724C5D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F93840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2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.</w:t>
            </w:r>
          </w:p>
        </w:tc>
      </w:tr>
      <w:tr w14:paraId="773E9195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DB0CFB" w14:paraId="025AFA3C" w14:textId="492CA6D0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>Rozdział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A07672" w:rsidR="00F93840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>3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pl-PL" w:bidi="ar-SA"/>
              </w:rPr>
              <w:t xml:space="preserve">: </w:t>
            </w:r>
            <w:r w:rsidRPr="00A07672" w:rsidR="000C76E7"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  <w:t>The new thing</w:t>
            </w:r>
          </w:p>
        </w:tc>
      </w:tr>
      <w:tr w14:paraId="1F455464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3663ED6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en-US" w:eastAsia="pl-PL" w:bidi="ar-SA"/>
              </w:rPr>
              <w:br w:type="page"/>
            </w:r>
          </w:p>
          <w:p w:rsidR="00DB0CFB" w:rsidRPr="00A07672" w:rsidP="00DB0CFB" w14:paraId="329764F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7508CAF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6D6050C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2306FE4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5E553DC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0731168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shd w:val="clear" w:color="auto" w:fill="99CCFF"/>
                <w:lang w:val="pl-PL" w:eastAsia="pl-PL" w:bidi="ar-SA"/>
              </w:rPr>
              <w:t>ECZ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NA</w:t>
            </w:r>
          </w:p>
        </w:tc>
        <w:tc>
          <w:tcPr>
            <w:tcW w:w="0" w:type="auto"/>
          </w:tcPr>
          <w:p w:rsidR="00DB0CFB" w:rsidRPr="00A07672" w:rsidP="00DB0CFB" w14:paraId="01390059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02CF13A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5D30AAE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2F1A4E9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44D32958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41C344E3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7B369A05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78BF9EA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6A379CE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728C2BF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067F132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540E54A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4114E6EF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0C76E7" w:rsidRPr="00A07672" w:rsidP="000C76E7" w14:paraId="73E5ED2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0C76E7" w:rsidRPr="00A07672" w:rsidP="000C76E7" w14:paraId="56C80FB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0C76E7" w:rsidRPr="00A07672" w:rsidP="000C76E7" w14:paraId="540FC6CE" w14:textId="032D5CEA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0C76E7" w:rsidRPr="00A07672" w:rsidP="000C76E7" w14:paraId="7C4AB92E" w14:textId="3082A916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0C76E7" w:rsidRPr="00A07672" w:rsidP="000C76E7" w14:paraId="59AF0C93" w14:textId="78FDE965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0C76E7" w:rsidRPr="00A07672" w:rsidP="000C76E7" w14:paraId="2B824EC7" w14:textId="27FE6883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(str. 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32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-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4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1).</w:t>
            </w:r>
          </w:p>
        </w:tc>
      </w:tr>
      <w:tr w14:paraId="45D9657F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59EC32F8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0C76E7" w:rsidRPr="00A07672" w:rsidP="000C76E7" w14:paraId="556C2D42" w14:textId="14416993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0C76E7" w:rsidRPr="00A07672" w:rsidP="000C76E7" w14:paraId="32111CA9" w14:textId="28F1F946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0C76E7" w:rsidRPr="00A07672" w:rsidP="000C76E7" w14:paraId="55855782" w14:textId="7611C100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0C76E7" w:rsidRPr="00A07672" w:rsidP="000C76E7" w14:paraId="777B0771" w14:textId="2B80228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7934BF56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4017A542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0C76E7" w:rsidRPr="00A07672" w:rsidP="000C76E7" w14:paraId="07065C60" w14:textId="77777777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The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new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thing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0C76E7" w:rsidRPr="00A07672" w:rsidP="000C76E7" w14:paraId="1A12934A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 rozwój przemysłu muzycznego</w:t>
            </w:r>
          </w:p>
          <w:p w:rsidR="000C76E7" w:rsidRPr="00A07672" w:rsidP="000C76E7" w14:paraId="55A92B23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wykorzystanie technologii w sporcie</w:t>
            </w:r>
          </w:p>
          <w:p w:rsidR="000C76E7" w:rsidRPr="00A07672" w:rsidP="000C76E7" w14:paraId="55E8D2D4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zachowania sportowe</w:t>
            </w:r>
          </w:p>
          <w:p w:rsidR="000C76E7" w:rsidRPr="00A07672" w:rsidP="000C76E7" w14:paraId="5FECE52E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rozwój technologii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informacyjno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- komunikacyjnej</w:t>
            </w:r>
          </w:p>
          <w:p w:rsidR="000C76E7" w:rsidRPr="00A07672" w:rsidP="000C76E7" w14:paraId="1E211192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przywiązanie do gadżetów</w:t>
            </w:r>
          </w:p>
          <w:p w:rsidR="000C76E7" w:rsidRPr="00A07672" w:rsidP="000C76E7" w14:paraId="75ABCB2D" w14:textId="77777777">
            <w:pPr>
              <w:widowControl w:val="0"/>
              <w:numPr>
                <w:ilvl w:val="0"/>
                <w:numId w:val="47"/>
              </w:numPr>
              <w:tabs>
                <w:tab w:val="left" w:pos="858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zalety nowoczesnych gadżetów</w:t>
            </w:r>
          </w:p>
          <w:p w:rsidR="000C76E7" w:rsidRPr="00A07672" w:rsidP="000C76E7" w14:paraId="5A9E85F1" w14:textId="77777777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kolokacje</w:t>
            </w:r>
          </w:p>
          <w:p w:rsidR="000C76E7" w:rsidRPr="00A07672" w:rsidP="000C76E7" w14:paraId="0E854D7D" w14:textId="77777777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rzeczowniki złożone</w:t>
            </w:r>
          </w:p>
          <w:p w:rsidR="000C76E7" w:rsidRPr="00A07672" w:rsidP="000C76E7" w14:paraId="2AFA6D35" w14:textId="77777777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tworzenie rzeczowników od przymiotników</w:t>
            </w:r>
          </w:p>
          <w:p w:rsidR="000C76E7" w:rsidRPr="00A07672" w:rsidP="000C76E7" w14:paraId="643C57F4" w14:textId="77777777">
            <w:pPr>
              <w:widowControl w:val="0"/>
              <w:numPr>
                <w:ilvl w:val="0"/>
                <w:numId w:val="34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formy bezokolicznikowe</w:t>
            </w:r>
          </w:p>
          <w:p w:rsidR="000C76E7" w:rsidRPr="00A07672" w:rsidP="000C76E7" w14:paraId="6482639F" w14:textId="7A071357">
            <w:pPr>
              <w:numPr>
                <w:ilvl w:val="0"/>
                <w:numId w:val="3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zdania okolicznikowe celu</w:t>
            </w:r>
          </w:p>
        </w:tc>
      </w:tr>
      <w:tr w14:paraId="40A6EBA9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0C76E7" w:rsidRPr="00A07672" w:rsidP="000C76E7" w14:paraId="779D4F6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C76E7" w:rsidRPr="00A07672" w:rsidP="002B723A" w14:paraId="030B2F4D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0C76E7" w:rsidRPr="00A07672" w:rsidP="002B723A" w14:paraId="5F224475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słowach opisuje proces rozwoju urządzeń do odtwarzania muzyki.</w:t>
            </w:r>
          </w:p>
          <w:p w:rsidR="000C76E7" w:rsidRPr="00A07672" w:rsidP="002B723A" w14:paraId="40A93225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krótko opisuje wykorzystanie nowoczesnych technologii w sporcie.</w:t>
            </w:r>
          </w:p>
          <w:p w:rsidR="000C76E7" w:rsidRPr="00A07672" w:rsidP="002B723A" w14:paraId="35F586AA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krótko opisuje ulubione gadżety.</w:t>
            </w:r>
          </w:p>
          <w:p w:rsidR="000C76E7" w:rsidRPr="00A07672" w:rsidP="002B723A" w14:paraId="273BFDB4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wpływ technologii na życie człowieka.</w:t>
            </w:r>
          </w:p>
          <w:p w:rsidR="000C76E7" w:rsidRPr="00A07672" w:rsidP="002B723A" w14:paraId="4380A2FB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Krótko, używając prostego słownictwa, opisuje wady i zalety rozwiązań technologicznych.</w:t>
            </w:r>
          </w:p>
          <w:p w:rsidR="000C76E7" w:rsidRPr="00A07672" w:rsidP="002B723A" w14:paraId="38F940B0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0C76E7" w:rsidRPr="00A07672" w:rsidP="002B723A" w14:paraId="580AF117" w14:textId="4D33810B">
            <w:pPr>
              <w:numPr>
                <w:ilvl w:val="0"/>
                <w:numId w:val="49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7B4E3483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0C76E7" w:rsidRPr="00A07672" w:rsidP="002B723A" w14:paraId="02417829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słowach opisuje proces rozwoju urządzeń do odtwarzania muzyki.</w:t>
            </w:r>
          </w:p>
          <w:p w:rsidR="000C76E7" w:rsidRPr="00A07672" w:rsidP="002B723A" w14:paraId="24AB6608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wykorzystanie nowoczesnych technologii w sporcie.</w:t>
            </w:r>
          </w:p>
          <w:p w:rsidR="000C76E7" w:rsidRPr="00A07672" w:rsidP="002B723A" w14:paraId="5E761008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Krótko opisuje ulubione gadżety.</w:t>
            </w:r>
          </w:p>
          <w:p w:rsidR="000C76E7" w:rsidRPr="00A07672" w:rsidP="002B723A" w14:paraId="7251EC8D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wpływ technologii na życie człowieka.</w:t>
            </w:r>
          </w:p>
          <w:p w:rsidR="000C76E7" w:rsidRPr="00A07672" w:rsidP="002B723A" w14:paraId="4BECE1C5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 językiem opisuje wady i zalety rozwiązań technologicznych.</w:t>
            </w:r>
          </w:p>
          <w:p w:rsidR="000C76E7" w:rsidRPr="00A07672" w:rsidP="002B723A" w14:paraId="599E28D8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poglądy.</w:t>
            </w:r>
          </w:p>
          <w:p w:rsidR="000C76E7" w:rsidRPr="00A07672" w:rsidP="002B723A" w14:paraId="5024E004" w14:textId="2391BDFD">
            <w:pPr>
              <w:numPr>
                <w:ilvl w:val="0"/>
                <w:numId w:val="49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09A90B4B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0C76E7" w:rsidRPr="00A07672" w:rsidP="002B723A" w14:paraId="3522FEDC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i wyraża przypuszczenia na temat procesu rozwoju urządzeń do odtwarzania muzyki.</w:t>
            </w:r>
          </w:p>
          <w:p w:rsidR="000C76E7" w:rsidRPr="00A07672" w:rsidP="002B723A" w14:paraId="1A9803C2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wykorzystanie nowoczesnych technologii w sporcie, wyraża opinię na temat ich stosowania.</w:t>
            </w:r>
          </w:p>
          <w:p w:rsidR="000C76E7" w:rsidRPr="00A07672" w:rsidP="002B723A" w14:paraId="54D4E80A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zjawisko przywiązania się do gadżetów.</w:t>
            </w:r>
          </w:p>
          <w:p w:rsidR="000C76E7" w:rsidRPr="00A07672" w:rsidP="002B723A" w14:paraId="06D6BB2D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opinie na temat wpływu technologii na życie człowieka.</w:t>
            </w:r>
          </w:p>
          <w:p w:rsidR="000C76E7" w:rsidRPr="00A07672" w:rsidP="002B723A" w14:paraId="76D76444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bookmarkStart w:id="4" w:name="OLE_LINK14"/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Przedstawia wady i zalety różnych rozwiązań technologicznych.</w:t>
            </w:r>
            <w:bookmarkEnd w:id="4"/>
          </w:p>
          <w:p w:rsidR="000C76E7" w:rsidRPr="00A07672" w:rsidP="002B723A" w14:paraId="402E8A60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0C76E7" w:rsidRPr="00A07672" w:rsidP="002B723A" w14:paraId="2F80E7C4" w14:textId="547F6083">
            <w:pPr>
              <w:numPr>
                <w:ilvl w:val="0"/>
                <w:numId w:val="49"/>
              </w:numPr>
              <w:suppressAutoHyphens/>
              <w:snapToGrid w:val="0"/>
              <w:ind w:left="357" w:hanging="357"/>
              <w:contextualSpacing/>
              <w:rPr>
                <w:rFonts w:ascii="Verdana" w:hAnsi="Verdana" w:cstheme="minorHAnsi"/>
                <w:color w:val="000000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ar-SA" w:bidi="ar-SA"/>
              </w:rPr>
              <w:t>Zapisuje i przekazuje ustnie większość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4AE5F2EF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0C76E7" w:rsidRPr="00A07672" w:rsidP="002B723A" w14:paraId="72A5920A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uzasadnia przypuszczenia na temat procesu rozwoju urządzeń do odtwarzania muzyki.</w:t>
            </w:r>
          </w:p>
          <w:p w:rsidR="000C76E7" w:rsidRPr="00A07672" w:rsidP="002B723A" w14:paraId="54E073F5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Szczegółowo opisuje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wykorzystanie nowoczesnych technologii w sporcie, wyraża i szczegółowo uzasadnia opinię na temat ich stosowania.</w:t>
            </w:r>
          </w:p>
          <w:p w:rsidR="000C76E7" w:rsidRPr="00A07672" w:rsidP="002B723A" w14:paraId="41CD4E41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opisuje zjawisko przywiązania się do gadżetów.</w:t>
            </w:r>
          </w:p>
          <w:p w:rsidR="000C76E7" w:rsidRPr="00A07672" w:rsidP="002B723A" w14:paraId="7C3FDBB1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szczegółowo uzasadnia opinie na temat wpływu technologii na życie człowieka.</w:t>
            </w:r>
          </w:p>
          <w:p w:rsidR="000C76E7" w:rsidRPr="00A07672" w:rsidP="002B723A" w14:paraId="38DC0B77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przedstawia wady i zalety różnych rozwiązań technologicznych, stosuje liczne argumenty na poparcie swoich opinii.</w:t>
            </w:r>
          </w:p>
          <w:p w:rsidR="000C76E7" w:rsidRPr="00A07672" w:rsidP="002B723A" w14:paraId="6CB098F0" w14:textId="77777777">
            <w:pPr>
              <w:widowControl w:val="0"/>
              <w:numPr>
                <w:ilvl w:val="0"/>
                <w:numId w:val="49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licznych argumentów na poparcie swoich poglądów nie popełniając błędów.</w:t>
            </w:r>
          </w:p>
          <w:p w:rsidR="000C76E7" w:rsidRPr="00A07672" w:rsidP="002B723A" w14:paraId="0D7E4843" w14:textId="4DE81EAE">
            <w:pPr>
              <w:numPr>
                <w:ilvl w:val="0"/>
                <w:numId w:val="49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informacje z przeczytanych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</w:tc>
      </w:tr>
      <w:tr w14:paraId="75ED8E71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5EAB8A8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0931B8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3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.</w:t>
            </w:r>
          </w:p>
        </w:tc>
      </w:tr>
      <w:tr w14:paraId="4EAEA442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500491" w14:paraId="357E7080" w14:textId="697B2F22">
            <w:pPr>
              <w:widowControl w:val="0"/>
              <w:autoSpaceDN w:val="0"/>
              <w:adjustRightInd w:val="0"/>
              <w:rPr>
                <w:rFonts w:ascii="Verdana" w:hAnsi="Verdana" w:cstheme="minorHAnsi"/>
                <w:bCs/>
                <w:kern w:val="1"/>
                <w:sz w:val="16"/>
                <w:szCs w:val="16"/>
                <w:lang w:val="en-US" w:eastAsia="pl-PL" w:bidi="hi-IN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kern w:val="1"/>
                <w:sz w:val="16"/>
                <w:szCs w:val="16"/>
                <w:lang w:val="en-US" w:eastAsia="pl-PL" w:bidi="hi-IN"/>
              </w:rPr>
              <w:t>Rozdział</w:t>
            </w:r>
            <w:r w:rsidRPr="00A07672">
              <w:rPr>
                <w:rFonts w:ascii="Verdana" w:hAnsi="Verdana" w:cstheme="minorHAnsi"/>
                <w:b/>
                <w:color w:val="000000"/>
                <w:kern w:val="1"/>
                <w:sz w:val="16"/>
                <w:szCs w:val="16"/>
                <w:lang w:val="en-US" w:eastAsia="pl-PL" w:bidi="hi-IN"/>
              </w:rPr>
              <w:t xml:space="preserve"> </w:t>
            </w:r>
            <w:r w:rsidRPr="00A07672" w:rsidR="00500491">
              <w:rPr>
                <w:rFonts w:ascii="Verdana" w:hAnsi="Verdana" w:cstheme="minorHAnsi"/>
                <w:b/>
                <w:color w:val="000000"/>
                <w:kern w:val="1"/>
                <w:sz w:val="16"/>
                <w:szCs w:val="16"/>
                <w:lang w:val="en-US" w:eastAsia="pl-PL" w:bidi="hi-IN"/>
              </w:rPr>
              <w:t>4</w:t>
            </w:r>
            <w:r w:rsidRPr="00A07672">
              <w:rPr>
                <w:rFonts w:ascii="Verdana" w:hAnsi="Verdana" w:cstheme="minorHAnsi"/>
                <w:b/>
                <w:color w:val="000000"/>
                <w:kern w:val="1"/>
                <w:sz w:val="16"/>
                <w:szCs w:val="16"/>
                <w:lang w:val="en-US" w:eastAsia="pl-PL" w:bidi="hi-IN"/>
              </w:rPr>
              <w:t xml:space="preserve">: </w:t>
            </w:r>
            <w:r w:rsidRPr="00A07672" w:rsidR="000C76E7">
              <w:rPr>
                <w:rFonts w:ascii="Verdana" w:hAnsi="Verdana" w:cstheme="minorHAnsi"/>
                <w:b/>
                <w:kern w:val="1"/>
                <w:sz w:val="16"/>
                <w:szCs w:val="16"/>
                <w:lang w:val="en-US" w:eastAsia="pl-PL" w:bidi="hi-IN"/>
              </w:rPr>
              <w:t>All in a day's work</w:t>
            </w:r>
          </w:p>
        </w:tc>
      </w:tr>
      <w:tr w14:paraId="231E68D3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1CE055F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en-US" w:eastAsia="pl-PL" w:bidi="ar-SA"/>
              </w:rPr>
              <w:br w:type="page"/>
            </w:r>
          </w:p>
          <w:p w:rsidR="00DB0CFB" w:rsidRPr="00A07672" w:rsidP="00DB0CFB" w14:paraId="654DA97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6F6BD6F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172257D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1B9076B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10266F39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2D85880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DB0CFB" w14:paraId="76C0D98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5F65C71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5E9490D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0485FBE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7BB33CCE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60A82331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2D5B0603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18027A8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32246EC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3ABAB64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27F0013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3D6C382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5E3A9782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0C76E7" w:rsidRPr="00A07672" w:rsidP="000C76E7" w14:paraId="2630A8B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0C76E7" w:rsidRPr="00A07672" w:rsidP="000C76E7" w14:paraId="33C5545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0C76E7" w:rsidRPr="00A07672" w:rsidP="000C76E7" w14:paraId="3440671E" w14:textId="28320F0E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0C76E7" w:rsidRPr="00A07672" w:rsidP="000C76E7" w14:paraId="25C0AC83" w14:textId="59F1490A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0C76E7" w:rsidRPr="00A07672" w:rsidP="000C76E7" w14:paraId="6BA6E36C" w14:textId="4B805B7F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0C76E7" w:rsidRPr="00A07672" w:rsidP="000C76E7" w14:paraId="7C6F8B29" w14:textId="35E6B60D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(str. 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46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-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55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).</w:t>
            </w:r>
          </w:p>
        </w:tc>
      </w:tr>
      <w:tr w14:paraId="34A687A5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08D33A8F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0C76E7" w:rsidRPr="00A07672" w:rsidP="000C76E7" w14:paraId="2A7A3BBE" w14:textId="228AAC3A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0C76E7" w:rsidRPr="00A07672" w:rsidP="000C76E7" w14:paraId="2E52BFEA" w14:textId="75D5276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0C76E7" w:rsidRPr="00A07672" w:rsidP="000C76E7" w14:paraId="37995052" w14:textId="3481E888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0C76E7" w:rsidRPr="00A07672" w:rsidP="000C76E7" w14:paraId="0FAB2B3D" w14:textId="1B18A8C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3A8E713A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73AE9F87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0C76E7" w:rsidRPr="00A07672" w:rsidP="000C76E7" w14:paraId="0BA489B2" w14:textId="77777777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54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All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in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day's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work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0C76E7" w:rsidRPr="00A07672" w:rsidP="000C76E7" w14:paraId="42432657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praca, odbywanie stażu</w:t>
            </w:r>
          </w:p>
          <w:p w:rsidR="000C76E7" w:rsidRPr="00A07672" w:rsidP="000C76E7" w14:paraId="2522A5AF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pomysł na biznes, rozpoczynanie kariery</w:t>
            </w:r>
          </w:p>
          <w:p w:rsidR="000C76E7" w:rsidRPr="00A07672" w:rsidP="000C76E7" w14:paraId="3D3AE864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praca w niepełnym wymiarze godzin</w:t>
            </w:r>
          </w:p>
          <w:p w:rsidR="000C76E7" w:rsidRPr="00A07672" w:rsidP="000C76E7" w14:paraId="17F2188D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rozmowa o pracę</w:t>
            </w:r>
          </w:p>
          <w:p w:rsidR="000C76E7" w:rsidRPr="00A07672" w:rsidP="000C76E7" w14:paraId="3DA492FE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poradnictwo zawodowe</w:t>
            </w:r>
          </w:p>
          <w:p w:rsidR="000C76E7" w:rsidRPr="00A07672" w:rsidP="000C76E7" w14:paraId="6DA7F5D5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bookmarkStart w:id="5" w:name="OLE_LINK25"/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</w:t>
            </w:r>
            <w:bookmarkEnd w:id="5"/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łączenie obowiązków zawodowych</w:t>
            </w:r>
          </w:p>
          <w:p w:rsidR="000C76E7" w:rsidRPr="00A07672" w:rsidP="000C76E7" w14:paraId="5F8EEB3B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b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</w:t>
            </w:r>
            <w:r w:rsidRPr="00A07672">
              <w:rPr>
                <w:rFonts w:ascii="Verdana" w:hAnsi="Verdana" w:cstheme="minorHAnsi"/>
                <w:b/>
                <w:bCs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kariera zawodowa</w:t>
            </w:r>
          </w:p>
          <w:p w:rsidR="000C76E7" w:rsidRPr="00A07672" w:rsidP="000C76E7" w14:paraId="08E32435" w14:textId="77777777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czasowniki frazowe</w:t>
            </w:r>
          </w:p>
          <w:p w:rsidR="000C76E7" w:rsidRPr="00A07672" w:rsidP="000C76E7" w14:paraId="0CF0BCB4" w14:textId="77777777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tworzenie rzeczowników odczasownikowych</w:t>
            </w:r>
          </w:p>
          <w:p w:rsidR="000C76E7" w:rsidRPr="00A07672" w:rsidP="000C76E7" w14:paraId="0A8408C1" w14:textId="77777777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zwroty potoczne</w:t>
            </w:r>
          </w:p>
          <w:p w:rsidR="000C76E7" w:rsidRPr="00A07672" w:rsidP="000C76E7" w14:paraId="065092E8" w14:textId="77777777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kolokacje</w:t>
            </w:r>
          </w:p>
          <w:p w:rsidR="000C76E7" w:rsidRPr="00A07672" w:rsidP="000C76E7" w14:paraId="5C2089FF" w14:textId="7FEC9A09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formy bezokolicznikowe</w:t>
            </w:r>
          </w:p>
          <w:p w:rsidR="000C76E7" w:rsidRPr="00A07672" w:rsidP="000C76E7" w14:paraId="130ED1AC" w14:textId="1E4F69A6">
            <w:pPr>
              <w:widowControl w:val="0"/>
              <w:numPr>
                <w:ilvl w:val="0"/>
                <w:numId w:val="35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wyrażenia przyimkowe</w:t>
            </w:r>
          </w:p>
        </w:tc>
      </w:tr>
      <w:tr w14:paraId="6B09F4F7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0C76E7" w:rsidRPr="00A07672" w:rsidP="000C76E7" w14:paraId="059A8B5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C76E7" w:rsidRPr="00A07672" w:rsidP="002B723A" w14:paraId="2726282B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0C76E7" w:rsidRPr="00A07672" w:rsidP="002B723A" w14:paraId="7DDFCAB1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opinię na temat odbywania stażu.</w:t>
            </w:r>
          </w:p>
          <w:p w:rsidR="000C76E7" w:rsidRPr="00A07672" w:rsidP="002B723A" w14:paraId="0D6FD6AC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prostymi zdaniami opisuje politykę niektórych firm.</w:t>
            </w:r>
          </w:p>
          <w:p w:rsidR="000C76E7" w:rsidRPr="00A07672" w:rsidP="002B723A" w14:paraId="168B4D64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bardzo krótką opinię dotyczącą podjęcia pracy w niepełnym wymiarze godzin.</w:t>
            </w:r>
          </w:p>
          <w:p w:rsidR="000C76E7" w:rsidRPr="00A07672" w:rsidP="002B723A" w14:paraId="7924C50C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bardzo proste opinie dotyczące wad i zalet pracy doradców zawodowych w szkołach.</w:t>
            </w:r>
          </w:p>
          <w:p w:rsidR="000C76E7" w:rsidRPr="00A07672" w:rsidP="002B723A" w14:paraId="12A867C1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0C76E7" w:rsidRPr="00A07672" w:rsidP="002B723A" w14:paraId="04DE243C" w14:textId="61A11D78">
            <w:pPr>
              <w:numPr>
                <w:ilvl w:val="0"/>
                <w:numId w:val="50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491094E1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0C76E7" w:rsidRPr="00A07672" w:rsidP="002B723A" w14:paraId="1C2C5BB9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wyraża opinię na temat odbywania stażu.</w:t>
            </w:r>
          </w:p>
          <w:p w:rsidR="000C76E7" w:rsidRPr="00A07672" w:rsidP="002B723A" w14:paraId="6CC795D5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Prostymi zdaniami opisuje politykę niektórych firm.</w:t>
            </w:r>
          </w:p>
          <w:p w:rsidR="000C76E7" w:rsidRPr="00A07672" w:rsidP="002B723A" w14:paraId="3FCBED1D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proste opinie dotyczące podjęcia pracy w niepełnym wymiarze godzin.</w:t>
            </w:r>
          </w:p>
          <w:p w:rsidR="000C76E7" w:rsidRPr="00A07672" w:rsidP="002B723A" w14:paraId="0D543832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proste opinie dotyczące wad i zalet pracy doradców zawodowych w szkołach.</w:t>
            </w:r>
          </w:p>
          <w:p w:rsidR="000C76E7" w:rsidRPr="00A07672" w:rsidP="002B723A" w14:paraId="72FC94A7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 prostych zdaniach uzasadnia swoje poglądy. </w:t>
            </w:r>
          </w:p>
          <w:p w:rsidR="000C76E7" w:rsidRPr="00A07672" w:rsidP="002B723A" w14:paraId="60DAEE0F" w14:textId="5EDFB73D">
            <w:pPr>
              <w:numPr>
                <w:ilvl w:val="0"/>
                <w:numId w:val="50"/>
              </w:numPr>
              <w:suppressAutoHyphens/>
              <w:snapToGrid w:val="0"/>
              <w:ind w:left="357" w:hanging="357"/>
              <w:contextualSpacing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ar-SA" w:bidi="ar-SA"/>
              </w:rPr>
              <w:t>Zapisuje i przekazuje ustnie część informacji z przeczytanych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ar-SA" w:bidi="ar-SA"/>
              </w:rPr>
              <w:br/>
              <w:t>i wysłuchanych tekstów.</w:t>
            </w:r>
          </w:p>
        </w:tc>
        <w:tc>
          <w:tcPr>
            <w:tcW w:w="0" w:type="auto"/>
          </w:tcPr>
          <w:p w:rsidR="000C76E7" w:rsidRPr="00A07672" w:rsidP="002B723A" w14:paraId="478580A4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0C76E7" w:rsidRPr="00A07672" w:rsidP="002B723A" w14:paraId="67A4F97A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swoją opinię na temat odbywania stażu.</w:t>
            </w:r>
          </w:p>
          <w:p w:rsidR="000C76E7" w:rsidRPr="00A07672" w:rsidP="002B723A" w14:paraId="3F03BEB9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Prowadzi rozmowę na temat polityki niektórych firm.</w:t>
            </w:r>
          </w:p>
          <w:p w:rsidR="000C76E7" w:rsidRPr="00A07672" w:rsidP="002B723A" w14:paraId="0DB88D49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uzasadnia swoje opinie dotyczące podjęcia pracy w niepełnym wymiarze godzin.</w:t>
            </w:r>
          </w:p>
          <w:p w:rsidR="000C76E7" w:rsidRPr="00A07672" w:rsidP="002B723A" w14:paraId="7C10E755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Wyraża swoje opinie dotyczące wad i zalet pracy doradców zawodowych w szkołach. </w:t>
            </w:r>
          </w:p>
          <w:p w:rsidR="000C76E7" w:rsidRPr="00A07672" w:rsidP="002B723A" w14:paraId="2F87A277" w14:textId="77777777">
            <w:pPr>
              <w:widowControl w:val="0"/>
              <w:numPr>
                <w:ilvl w:val="0"/>
                <w:numId w:val="50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0C76E7" w:rsidRPr="00A07672" w:rsidP="002B723A" w14:paraId="7402D7CF" w14:textId="01706901">
            <w:pPr>
              <w:numPr>
                <w:ilvl w:val="0"/>
                <w:numId w:val="50"/>
              </w:numPr>
              <w:suppressAutoHyphens/>
              <w:snapToGrid w:val="0"/>
              <w:ind w:left="357" w:hanging="357"/>
              <w:contextualSpacing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ar-SA" w:bidi="ar-SA"/>
              </w:rPr>
              <w:t>Zapisuje i przekazuje ustnie większość informacji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ar-SA" w:bidi="ar-SA"/>
              </w:rPr>
              <w:br/>
              <w:t>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4D176CCE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Poprawnie rozwiązuje zadania na czytanie i słuchanie.</w:t>
            </w:r>
          </w:p>
          <w:p w:rsidR="000C76E7" w:rsidRPr="00A07672" w:rsidP="002B723A" w14:paraId="16B5EDA2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Wyraża i szczegółowo uzasadnia opinię na temat odbywania stażu używając licznych argumentów.</w:t>
            </w:r>
          </w:p>
          <w:p w:rsidR="000C76E7" w:rsidRPr="00A07672" w:rsidP="002B723A" w14:paraId="5C6A2EAD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Prowadzi swobodną rozmowę na temat polityki niektórych firm.</w:t>
            </w:r>
          </w:p>
          <w:p w:rsidR="000C76E7" w:rsidRPr="00A07672" w:rsidP="002B723A" w14:paraId="708D7FFB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Wyraża i szczegółowo uzasadnia swoje opinie dotyczące podjęcia pracy w niepełnym wymiarze godzin używając licznych argumentów. </w:t>
            </w:r>
          </w:p>
          <w:p w:rsidR="000C76E7" w:rsidRPr="00A07672" w:rsidP="002B723A" w14:paraId="7F73B7EA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Wyraża i szczegółowo uzasadnia swoje opinie dotyczące wad i zalet pracy doradców zawodowych w szkołach używając licznych argumentów i stosuje właściwy styl wypowiedzi. </w:t>
            </w:r>
          </w:p>
          <w:p w:rsidR="000C76E7" w:rsidRPr="00A07672" w:rsidP="002B723A" w14:paraId="15639667" w14:textId="77777777">
            <w:pPr>
              <w:widowControl w:val="0"/>
              <w:numPr>
                <w:ilvl w:val="0"/>
                <w:numId w:val="50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Używa licznych argumentów na poparcie swoich poglądów nie popełniając błędów.</w:t>
            </w:r>
          </w:p>
          <w:p w:rsidR="000C76E7" w:rsidRPr="00A07672" w:rsidP="002B723A" w14:paraId="5B190CB9" w14:textId="288DB3C7">
            <w:pPr>
              <w:numPr>
                <w:ilvl w:val="0"/>
                <w:numId w:val="50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</w:tc>
      </w:tr>
      <w:tr w14:paraId="53CBC6BB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780786D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857579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4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.</w:t>
            </w:r>
          </w:p>
        </w:tc>
      </w:tr>
      <w:tr w14:paraId="040A0B69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C2552F" w14:paraId="4B93E6CC" w14:textId="2DDD3BA1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ar-SA" w:bidi="ar-SA"/>
              </w:rPr>
              <w:t xml:space="preserve">Rozdział </w:t>
            </w:r>
            <w:r w:rsidRPr="00A07672" w:rsidR="00490F3B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ar-SA" w:bidi="ar-SA"/>
              </w:rPr>
              <w:t>5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ar-SA" w:bidi="ar-SA"/>
              </w:rPr>
              <w:t xml:space="preserve">: </w:t>
            </w:r>
            <w:r w:rsidRPr="00A07672" w:rsidR="000C76E7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ar-SA" w:bidi="ar-SA"/>
              </w:rPr>
              <w:t>Journeys</w:t>
            </w:r>
          </w:p>
        </w:tc>
      </w:tr>
      <w:tr w14:paraId="3BF9AD19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106472D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 w:type="page"/>
            </w:r>
          </w:p>
          <w:p w:rsidR="00DB0CFB" w:rsidRPr="00A07672" w:rsidP="00DB0CFB" w14:paraId="7895943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1D62F49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784E282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6966940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1F4A2ED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7BF45E9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DB0CFB" w14:paraId="68DEFC8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4D8A061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43181AF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0ECF263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496BF88A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74727CDC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672CE986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41079F3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5C7392D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58D4183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5BB2E4D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79017ED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6438E81D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0C76E7" w:rsidRPr="00A07672" w:rsidP="000C76E7" w14:paraId="4E2A987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0C76E7" w:rsidRPr="00A07672" w:rsidP="000C76E7" w14:paraId="5328721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0C76E7" w:rsidRPr="00A07672" w:rsidP="000C76E7" w14:paraId="51AC9F50" w14:textId="3510562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0C76E7" w:rsidRPr="00A07672" w:rsidP="000C76E7" w14:paraId="66688F2F" w14:textId="2212982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0C76E7" w:rsidRPr="00A07672" w:rsidP="000C76E7" w14:paraId="5449F715" w14:textId="050772E3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0C76E7" w:rsidRPr="00A07672" w:rsidP="000C76E7" w14:paraId="3498C7E2" w14:textId="3D1943A1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(str. 6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0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-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69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).</w:t>
            </w:r>
          </w:p>
        </w:tc>
      </w:tr>
      <w:tr w14:paraId="3F4A7A6E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762D9785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0C76E7" w:rsidRPr="00A07672" w:rsidP="000C76E7" w14:paraId="4E1AB43D" w14:textId="4A150748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0C76E7" w:rsidRPr="00A07672" w:rsidP="000C76E7" w14:paraId="718169CA" w14:textId="5C8976C0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0C76E7" w:rsidRPr="00A07672" w:rsidP="000C76E7" w14:paraId="0CC45E3A" w14:textId="56942842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0C76E7" w:rsidRPr="00A07672" w:rsidP="000C76E7" w14:paraId="645F83A7" w14:textId="063E55C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4D581243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2747A2DB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0C76E7" w:rsidRPr="00A07672" w:rsidP="000C76E7" w14:paraId="0E8B0EDC" w14:textId="77777777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Journeys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0C76E7" w:rsidRPr="00A07672" w:rsidP="000C76E7" w14:paraId="07C5D302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podróżowanie, środki transportu</w:t>
            </w:r>
          </w:p>
          <w:p w:rsidR="000C76E7" w:rsidRPr="00A07672" w:rsidP="000C76E7" w14:paraId="4B3CB956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zdobywanie nowych doświadczeń</w:t>
            </w:r>
          </w:p>
          <w:p w:rsidR="000C76E7" w:rsidRPr="00A07672" w:rsidP="000C76E7" w14:paraId="739EE843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bookmarkStart w:id="6" w:name="OLE_LINK27"/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</w:t>
            </w:r>
            <w:bookmarkEnd w:id="6"/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zwiedzanie</w:t>
            </w:r>
          </w:p>
          <w:p w:rsidR="000C76E7" w:rsidRPr="00A07672" w:rsidP="000C76E7" w14:paraId="3241523E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 rekomendowanie nowych miejsc</w:t>
            </w:r>
          </w:p>
          <w:p w:rsidR="000C76E7" w:rsidRPr="00A07672" w:rsidP="000C76E7" w14:paraId="0EFCF0C3" w14:textId="77777777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czasowniki frazowe</w:t>
            </w:r>
          </w:p>
          <w:p w:rsidR="000C76E7" w:rsidRPr="00A07672" w:rsidP="000C76E7" w14:paraId="18AD3352" w14:textId="77777777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przyrostki - tworzenie przymiotników</w:t>
            </w:r>
          </w:p>
          <w:p w:rsidR="000C76E7" w:rsidRPr="00A07672" w:rsidP="000C76E7" w14:paraId="47969965" w14:textId="77777777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zwroty potoczne</w:t>
            </w:r>
          </w:p>
          <w:p w:rsidR="000C76E7" w:rsidRPr="00A07672" w:rsidP="000C76E7" w14:paraId="778791E7" w14:textId="77777777">
            <w:pPr>
              <w:widowControl w:val="0"/>
              <w:numPr>
                <w:ilvl w:val="0"/>
                <w:numId w:val="36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zaawansowane stopniowanie przymiotników</w:t>
            </w:r>
          </w:p>
          <w:p w:rsidR="000C76E7" w:rsidRPr="00A07672" w:rsidP="000C76E7" w14:paraId="690058B5" w14:textId="7A0691A6">
            <w:pPr>
              <w:numPr>
                <w:ilvl w:val="0"/>
                <w:numId w:val="3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iCs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słowa i zwroty z </w:t>
            </w:r>
            <w:r w:rsidRPr="00A07672">
              <w:rPr>
                <w:rFonts w:ascii="Verdana" w:hAnsi="Verdana" w:cstheme="minorHAnsi"/>
                <w:i/>
                <w:iCs/>
                <w:sz w:val="16"/>
                <w:szCs w:val="16"/>
                <w:lang w:val="pl-PL" w:eastAsia="pl-PL" w:bidi="ar-SA"/>
              </w:rPr>
              <w:t>ever</w:t>
            </w:r>
          </w:p>
        </w:tc>
      </w:tr>
      <w:tr w14:paraId="0454B471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0C76E7" w:rsidRPr="00A07672" w:rsidP="000C76E7" w14:paraId="46C16D8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C76E7" w:rsidRPr="00A07672" w:rsidP="002B723A" w14:paraId="791DC423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0C76E7" w:rsidRPr="00A07672" w:rsidP="002B723A" w14:paraId="05FA7578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udziela rad dotyczących podróżowania.</w:t>
            </w:r>
          </w:p>
          <w:p w:rsidR="000C76E7" w:rsidRPr="00A07672" w:rsidP="002B723A" w14:paraId="74792EB8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prostym językiem relacjonuje wydarzenia z przeszłości, opowiada o swoich podróżach.</w:t>
            </w:r>
          </w:p>
          <w:p w:rsidR="000C76E7" w:rsidRPr="00A07672" w:rsidP="002B723A" w14:paraId="68023689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Uczeń bardzo krótko opisuje różne rodzaje wyjazdów.</w:t>
            </w:r>
          </w:p>
          <w:p w:rsidR="000C76E7" w:rsidRPr="00A07672" w:rsidP="002B723A" w14:paraId="37F322FA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zadaniach przedstawia zalety podróżowania.</w:t>
            </w:r>
          </w:p>
          <w:p w:rsidR="000C76E7" w:rsidRPr="00A07672" w:rsidP="002B723A" w14:paraId="0591984E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Krótko opisuje zdjęcia bardzo prostymi zwrotami.</w:t>
            </w:r>
          </w:p>
          <w:p w:rsidR="000C76E7" w:rsidRPr="00A07672" w:rsidP="002B723A" w14:paraId="3D8CA6C0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0C76E7" w:rsidRPr="00A07672" w:rsidP="002B723A" w14:paraId="0E1A7BA2" w14:textId="57E5F95A">
            <w:pPr>
              <w:numPr>
                <w:ilvl w:val="0"/>
                <w:numId w:val="51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719C8444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0C76E7" w:rsidRPr="00A07672" w:rsidP="002B723A" w14:paraId="1C8B0763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udziela rad dotyczących podróżowania.</w:t>
            </w:r>
          </w:p>
          <w:p w:rsidR="000C76E7" w:rsidRPr="00A07672" w:rsidP="002B723A" w14:paraId="1CA71CFC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 językiem relacjonuje wydarzenia z przeszłości, opowiada o swoich podróżach.</w:t>
            </w:r>
          </w:p>
          <w:p w:rsidR="000C76E7" w:rsidRPr="00A07672" w:rsidP="002B723A" w14:paraId="520FB5FB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Uczeń krótko opisuje różne rodzaje wyjazdów.</w:t>
            </w:r>
          </w:p>
          <w:p w:rsidR="000C76E7" w:rsidRPr="00A07672" w:rsidP="002B723A" w14:paraId="3FC52E22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zadaniach przedstawia zalety podróżowania.</w:t>
            </w:r>
          </w:p>
          <w:p w:rsidR="000C76E7" w:rsidRPr="00A07672" w:rsidP="002B723A" w14:paraId="0A87A0ED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zdjęcia prostymi zwrotami.</w:t>
            </w:r>
          </w:p>
          <w:p w:rsidR="000C76E7" w:rsidRPr="00A07672" w:rsidP="002B723A" w14:paraId="10355E05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poglądy.</w:t>
            </w:r>
          </w:p>
          <w:p w:rsidR="000C76E7" w:rsidRPr="00A07672" w:rsidP="002B723A" w14:paraId="218D6802" w14:textId="6A64A8F3">
            <w:pPr>
              <w:numPr>
                <w:ilvl w:val="0"/>
                <w:numId w:val="51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część informacji z przeczytanych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br/>
              <w:t>i wysłuchanych tekstów.</w:t>
            </w:r>
          </w:p>
        </w:tc>
        <w:tc>
          <w:tcPr>
            <w:tcW w:w="0" w:type="auto"/>
          </w:tcPr>
          <w:p w:rsidR="000C76E7" w:rsidRPr="00A07672" w:rsidP="002B723A" w14:paraId="016EBAEA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0C76E7" w:rsidRPr="00A07672" w:rsidP="002B723A" w14:paraId="10054C72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Udziela rad dotyczących podróżowania, wyraża swoją opinię.</w:t>
            </w:r>
          </w:p>
          <w:p w:rsidR="000C76E7" w:rsidRPr="00A07672" w:rsidP="002B723A" w14:paraId="3652760D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Relacjonuje wydarzenia z przeszłości, opisuje swoje doświadczenia związane z podróżowaniem.</w:t>
            </w:r>
          </w:p>
          <w:p w:rsidR="000C76E7" w:rsidRPr="00A07672" w:rsidP="002B723A" w14:paraId="14879E64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Przedstawia wady i zalety różnych rodzajów wyjazdów.</w:t>
            </w:r>
          </w:p>
          <w:p w:rsidR="000C76E7" w:rsidRPr="00A07672" w:rsidP="002B723A" w14:paraId="31D40D0A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Przedstawia zalety podróżowania.</w:t>
            </w:r>
          </w:p>
          <w:p w:rsidR="000C76E7" w:rsidRPr="00A07672" w:rsidP="002B723A" w14:paraId="2F0500A4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i porównuje zdjęcia.</w:t>
            </w:r>
          </w:p>
          <w:p w:rsidR="000C76E7" w:rsidRPr="00A07672" w:rsidP="002B723A" w14:paraId="6DF65C68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0C76E7" w:rsidRPr="00A07672" w:rsidP="002B723A" w14:paraId="1E5A930B" w14:textId="1F43F0E7">
            <w:pPr>
              <w:numPr>
                <w:ilvl w:val="0"/>
                <w:numId w:val="51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4801B888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0C76E7" w:rsidRPr="00A07672" w:rsidP="002B723A" w14:paraId="05112130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Udziela rad dotyczących podróżowania, wyraża i szczegółowo uzasadnia swoją opinię.</w:t>
            </w:r>
          </w:p>
          <w:p w:rsidR="000C76E7" w:rsidRPr="00A07672" w:rsidP="002B723A" w14:paraId="7D32D180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relacjonuje wydarzenia z przeszłości, szczegółowo opisuje swoje doświadczenia związane z podróżowaniem.</w:t>
            </w:r>
          </w:p>
          <w:p w:rsidR="000C76E7" w:rsidRPr="00A07672" w:rsidP="002B723A" w14:paraId="219C1C01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przedstawia wady i zalety różnych rodzajów wyjazdów.</w:t>
            </w:r>
          </w:p>
          <w:p w:rsidR="000C76E7" w:rsidRPr="00A07672" w:rsidP="002B723A" w14:paraId="7CEB199E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przedstawia zalety podróżowania, używa licznych argumentów.</w:t>
            </w:r>
          </w:p>
          <w:p w:rsidR="000C76E7" w:rsidRPr="00A07672" w:rsidP="002B723A" w14:paraId="6242B8A2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i porównuje zdjęcia spekulując na temat zaprezentowanego materiału.</w:t>
            </w:r>
          </w:p>
          <w:p w:rsidR="000C76E7" w:rsidRPr="00A07672" w:rsidP="002B723A" w14:paraId="34B210F8" w14:textId="77777777">
            <w:pPr>
              <w:widowControl w:val="0"/>
              <w:numPr>
                <w:ilvl w:val="0"/>
                <w:numId w:val="51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Używa licznych argumentów na poparcie swoich poglądów nie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popełniając błędów.</w:t>
            </w:r>
          </w:p>
          <w:p w:rsidR="000C76E7" w:rsidRPr="00A07672" w:rsidP="002B723A" w14:paraId="223C74AC" w14:textId="2E41C613">
            <w:pPr>
              <w:numPr>
                <w:ilvl w:val="0"/>
                <w:numId w:val="51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</w:tc>
      </w:tr>
      <w:tr w14:paraId="17F14839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409B113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0E1EC4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5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. </w:t>
            </w:r>
          </w:p>
        </w:tc>
      </w:tr>
      <w:tr w14:paraId="4333A13C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423677" w14:paraId="1E6C7E3D" w14:textId="47235F3F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ar-SA" w:bidi="ar-SA"/>
              </w:rPr>
              <w:t xml:space="preserve">Rozdział </w:t>
            </w:r>
            <w:r w:rsidRPr="00A07672" w:rsidR="000E1EC4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ar-SA" w:bidi="ar-SA"/>
              </w:rPr>
              <w:t>6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ar-SA" w:bidi="ar-SA"/>
              </w:rPr>
              <w:t xml:space="preserve">: </w:t>
            </w:r>
            <w:r w:rsidRPr="00A07672" w:rsidR="000C76E7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ar-SA" w:bidi="ar-SA"/>
              </w:rPr>
              <w:t xml:space="preserve">Express </w:t>
            </w:r>
            <w:r w:rsidRPr="00A07672" w:rsidR="000C76E7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ar-SA" w:bidi="ar-SA"/>
              </w:rPr>
              <w:t>yourself</w:t>
            </w:r>
          </w:p>
        </w:tc>
      </w:tr>
      <w:tr w14:paraId="7D335AA3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2EBD41A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br w:type="page"/>
            </w:r>
          </w:p>
          <w:p w:rsidR="00DB0CFB" w:rsidRPr="00A07672" w:rsidP="00DB0CFB" w14:paraId="2D8D839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28FEB18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4DECF77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16DF246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0984E49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4A41D51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DB0CFB" w14:paraId="5A98863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28626C1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62D95BF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47AAC42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1DA5FC2F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36291CF2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624841F5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0917503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5E6DEDC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3A47DF4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724DADE3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2914CA6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473B58EB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0C76E7" w:rsidRPr="00A07672" w:rsidP="000C76E7" w14:paraId="03C848F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0C76E7" w:rsidRPr="00A07672" w:rsidP="000C76E7" w14:paraId="35A4779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0C76E7" w:rsidRPr="00A07672" w:rsidP="000C76E7" w14:paraId="018D7EE2" w14:textId="73CB3805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0C76E7" w:rsidRPr="00A07672" w:rsidP="000C76E7" w14:paraId="2C494419" w14:textId="34454BA2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0C76E7" w:rsidRPr="00A07672" w:rsidP="000C76E7" w14:paraId="11C63C11" w14:textId="2187025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0C76E7" w:rsidRPr="00A07672" w:rsidP="000C76E7" w14:paraId="7CFB1401" w14:textId="6C8722CB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(str. 7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4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-8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3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).</w:t>
            </w:r>
          </w:p>
        </w:tc>
      </w:tr>
      <w:tr w14:paraId="3B279D7C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4ACF1CD7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0C76E7" w:rsidRPr="00A07672" w:rsidP="000C76E7" w14:paraId="06924C69" w14:textId="2BFAA234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0C76E7" w:rsidRPr="00A07672" w:rsidP="000C76E7" w14:paraId="358A05A1" w14:textId="6DF1254E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0C76E7" w:rsidRPr="00A07672" w:rsidP="000C76E7" w14:paraId="0B06AEC8" w14:textId="12AF9F28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0C76E7" w:rsidRPr="00A07672" w:rsidP="000C76E7" w14:paraId="1A6BF877" w14:textId="2D9033A2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1E791F40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0C76E7" w:rsidRPr="00A07672" w:rsidP="000C76E7" w14:paraId="79D176FC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0C76E7" w:rsidRPr="00A07672" w:rsidP="000C76E7" w14:paraId="3EBF76F6" w14:textId="77777777">
            <w:pPr>
              <w:suppressAutoHyphens w:val="0"/>
              <w:snapToGrid/>
              <w:spacing w:before="0" w:beforeAutospacing="1" w:after="0"/>
              <w:ind w:left="720"/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1. 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Express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yourself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0C76E7" w:rsidRPr="00A07672" w:rsidP="00500EF2" w14:paraId="52439BCD" w14:textId="3B7328E0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dziedziny kultury</w:t>
            </w:r>
          </w:p>
          <w:p w:rsidR="000C76E7" w:rsidRPr="00A07672" w:rsidP="00500EF2" w14:paraId="06BCD88D" w14:textId="18840470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zawody związane ze sztuką</w:t>
            </w:r>
          </w:p>
          <w:p w:rsidR="000C76E7" w:rsidRPr="00A07672" w:rsidP="00500EF2" w14:paraId="15CC3ADE" w14:textId="1BAAF051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twórcy i ich dzieła</w:t>
            </w:r>
          </w:p>
          <w:p w:rsidR="000C76E7" w:rsidRPr="00A07672" w:rsidP="00500EF2" w14:paraId="56FB1F7A" w14:textId="07D20CAD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zbiórka pieniędzy</w:t>
            </w:r>
          </w:p>
          <w:p w:rsidR="000C76E7" w:rsidRPr="00A07672" w:rsidP="00500EF2" w14:paraId="7AF37A70" w14:textId="203CF3A2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sztuka,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photobombing</w:t>
            </w:r>
          </w:p>
          <w:p w:rsidR="000C76E7" w:rsidRPr="00A07672" w:rsidP="00500EF2" w14:paraId="69AD02D6" w14:textId="5D5B5CD3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wyrażanie emocji</w:t>
            </w:r>
          </w:p>
          <w:p w:rsidR="000C76E7" w:rsidRPr="00A07672" w:rsidP="00500EF2" w14:paraId="2D52B82A" w14:textId="1504F5BA">
            <w:pPr>
              <w:widowControl w:val="0"/>
              <w:numPr>
                <w:ilvl w:val="0"/>
                <w:numId w:val="52"/>
              </w:numPr>
              <w:autoSpaceDN w:val="0"/>
              <w:adjustRightInd w:val="0"/>
              <w:ind w:left="1151" w:hanging="357"/>
              <w:rPr>
                <w:rFonts w:ascii="Verdana" w:hAnsi="Verdana" w:cstheme="minorHAnsi"/>
                <w:b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dostęp do kultury</w:t>
            </w:r>
          </w:p>
          <w:p w:rsidR="000C76E7" w:rsidRPr="00A07672" w:rsidP="00500EF2" w14:paraId="596FF6BA" w14:textId="7A53A9B2">
            <w:pPr>
              <w:numPr>
                <w:ilvl w:val="0"/>
                <w:numId w:val="52"/>
              </w:numPr>
              <w:suppressAutoHyphens w:val="0"/>
              <w:snapToGrid/>
              <w:spacing w:before="0" w:beforeAutospacing="0" w:after="0"/>
              <w:ind w:left="1151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literatura i film, recenzje</w:t>
            </w:r>
          </w:p>
          <w:p w:rsidR="000C76E7" w:rsidRPr="00A07672" w:rsidP="00500EF2" w14:paraId="375924BF" w14:textId="77777777">
            <w:pPr>
              <w:suppressAutoHyphens w:val="0"/>
              <w:snapToGrid/>
              <w:spacing w:before="0" w:beforeAutospacing="0" w:after="0"/>
              <w:ind w:left="72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2. przymiotniki złożone</w:t>
            </w:r>
          </w:p>
          <w:p w:rsidR="000C76E7" w:rsidRPr="00A07672" w:rsidP="00500EF2" w14:paraId="71E391CB" w14:textId="77777777">
            <w:pPr>
              <w:suppressAutoHyphens w:val="0"/>
              <w:snapToGrid/>
              <w:spacing w:before="0" w:beforeAutospacing="0" w:after="0"/>
              <w:ind w:left="72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3. zaawansowane zdania warunkowe</w:t>
            </w:r>
          </w:p>
          <w:p w:rsidR="000C76E7" w:rsidRPr="00A07672" w:rsidP="000C76E7" w14:paraId="2978E86B" w14:textId="36DE0915">
            <w:pPr>
              <w:numPr>
                <w:ilvl w:val="0"/>
                <w:numId w:val="5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4. zwroty z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if</w:t>
            </w:r>
          </w:p>
        </w:tc>
      </w:tr>
      <w:tr w14:paraId="09C6687B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0C76E7" w:rsidRPr="00A07672" w:rsidP="000C76E7" w14:paraId="27B08D9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C76E7" w:rsidRPr="00A07672" w:rsidP="002B723A" w14:paraId="07CF7CD2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0C76E7" w:rsidRPr="00A07672" w:rsidP="002B723A" w14:paraId="3DF449F9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przekazuje informacje na temat musicali.</w:t>
            </w:r>
          </w:p>
          <w:p w:rsidR="000C76E7" w:rsidRPr="00A07672" w:rsidP="002B723A" w14:paraId="5FC6AC72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 bardzo prostych zdaniach przekazuje informacje na temat różnych form sztuki i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współczesnych twórców.</w:t>
            </w:r>
          </w:p>
          <w:p w:rsidR="000C76E7" w:rsidRPr="00A07672" w:rsidP="002B723A" w14:paraId="63D28D32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swoje doświadczenia związane z akcjami charytatywnymi połączonymi ze zbiórką pieniędzy.</w:t>
            </w:r>
          </w:p>
          <w:p w:rsidR="000C76E7" w:rsidRPr="00A07672" w:rsidP="002B723A" w14:paraId="1F7F93B4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Prostym językiem opisuje zjawisko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photobombingu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.</w:t>
            </w:r>
          </w:p>
          <w:p w:rsidR="000C76E7" w:rsidRPr="00A07672" w:rsidP="002B723A" w14:paraId="7C522060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 językiem opisuje wydarzenia kulturalne.</w:t>
            </w:r>
          </w:p>
          <w:p w:rsidR="000C76E7" w:rsidRPr="00A07672" w:rsidP="002B723A" w14:paraId="75B107B8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0C76E7" w:rsidRPr="00A07672" w:rsidP="002B723A" w14:paraId="2ADC4C45" w14:textId="23821FFF">
            <w:pPr>
              <w:widowControl w:val="0"/>
              <w:numPr>
                <w:ilvl w:val="0"/>
                <w:numId w:val="54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521240BE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0C76E7" w:rsidRPr="00A07672" w:rsidP="002B723A" w14:paraId="214AA153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przekazuje informacje na temat musicali.</w:t>
            </w:r>
          </w:p>
          <w:p w:rsidR="000C76E7" w:rsidRPr="00A07672" w:rsidP="002B723A" w14:paraId="471BC0FF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 prostych zdaniach przekazuje informacje na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temat różnych form sztuki i współczesnych twórców.</w:t>
            </w:r>
          </w:p>
          <w:p w:rsidR="000C76E7" w:rsidRPr="00A07672" w:rsidP="002B723A" w14:paraId="0EC7DA4B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swoje doświadczenia związane z akcjami charytatywnymi połączonymi ze zbiórką pieniędzy.</w:t>
            </w:r>
          </w:p>
          <w:p w:rsidR="000C76E7" w:rsidRPr="00A07672" w:rsidP="002B723A" w14:paraId="240E390D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Opisuje zjawisko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photobombingu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.</w:t>
            </w:r>
          </w:p>
          <w:p w:rsidR="000C76E7" w:rsidRPr="00A07672" w:rsidP="002B723A" w14:paraId="50AF7E57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wydarzenia kulturalne.</w:t>
            </w:r>
          </w:p>
          <w:p w:rsidR="000C76E7" w:rsidRPr="00A07672" w:rsidP="002B723A" w14:paraId="778EA88B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poglądy.</w:t>
            </w:r>
          </w:p>
          <w:p w:rsidR="000C76E7" w:rsidRPr="00A07672" w:rsidP="002B723A" w14:paraId="19D2D55C" w14:textId="36E4CDA4">
            <w:pPr>
              <w:numPr>
                <w:ilvl w:val="0"/>
                <w:numId w:val="54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02B1CAD9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br/>
              <w:t>i słuchanie.</w:t>
            </w:r>
          </w:p>
          <w:p w:rsidR="000C76E7" w:rsidRPr="00A07672" w:rsidP="002B723A" w14:paraId="79BF9822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Przekazuje informacje oraz wyraża opinie na temat musicali.</w:t>
            </w:r>
          </w:p>
          <w:p w:rsidR="000C76E7" w:rsidRPr="00A07672" w:rsidP="002B723A" w14:paraId="463C3E20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swoje opinie na temat różnych form sztuki i współczesnych twórców.</w:t>
            </w:r>
          </w:p>
          <w:p w:rsidR="000C76E7" w:rsidRPr="00A07672" w:rsidP="002B723A" w14:paraId="10282014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uzasadnia swoje opinie oraz opisuje swoje doświadczenia związane z akcjami charytatywnymi połączonymi ze zbiórką pieniędzy.</w:t>
            </w:r>
          </w:p>
          <w:p w:rsidR="000C76E7" w:rsidRPr="00A07672" w:rsidP="002B723A" w14:paraId="6E63598F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Przedstawia i komentuje zjawisko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photobombingu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, wyraża swoje opinie.</w:t>
            </w:r>
          </w:p>
          <w:p w:rsidR="000C76E7" w:rsidRPr="00A07672" w:rsidP="002B723A" w14:paraId="746FA8EC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Relacjonuje wydarzenia kulturalne, wyraża swoje opinie.</w:t>
            </w:r>
          </w:p>
          <w:p w:rsidR="000C76E7" w:rsidRPr="00A07672" w:rsidP="002B723A" w14:paraId="7AB06E2D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0C76E7" w:rsidRPr="00A07672" w:rsidP="002B723A" w14:paraId="483E24CA" w14:textId="5D7FABB5">
            <w:pPr>
              <w:numPr>
                <w:ilvl w:val="0"/>
                <w:numId w:val="54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większość informacji z przeczytanych i wysłuchanych tekstów.</w:t>
            </w:r>
          </w:p>
        </w:tc>
        <w:tc>
          <w:tcPr>
            <w:tcW w:w="0" w:type="auto"/>
          </w:tcPr>
          <w:p w:rsidR="000C76E7" w:rsidRPr="00A07672" w:rsidP="002B723A" w14:paraId="2926795B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0C76E7" w:rsidRPr="00A07672" w:rsidP="002B723A" w14:paraId="440A5C51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Przekazuje szczegółowe informacje oraz wyraża i uzasadnia opinie na temat musicali używając licznych argumentów.</w:t>
            </w:r>
          </w:p>
          <w:p w:rsidR="000C76E7" w:rsidRPr="00A07672" w:rsidP="002B723A" w14:paraId="5C847B79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Wyraża i szczegółowo uzasadnia swoje opinie na temat różnych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form sztuki i współczesnych twórców.</w:t>
            </w:r>
          </w:p>
          <w:p w:rsidR="000C76E7" w:rsidRPr="00A07672" w:rsidP="002B723A" w14:paraId="6181A7F2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szczegółowo uzasadnia swoje opinie oraz szczegółowo opisuje swoje doświadczenia związane z akcjami charytatywnymi połączonymi ze zbiórką pieniędzy.</w:t>
            </w:r>
          </w:p>
          <w:p w:rsidR="000C76E7" w:rsidRPr="00A07672" w:rsidP="002B723A" w14:paraId="4614EAB2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Szczegółowo przedstawia i komentuje zjawisko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photobombingu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, wyraża i uzasadnia swoje opinie.</w:t>
            </w:r>
          </w:p>
          <w:p w:rsidR="000C76E7" w:rsidRPr="00A07672" w:rsidP="002B723A" w14:paraId="2B7C8B34" w14:textId="1DB3BE6E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Szczegółowo relacjonuje wydarzenia kulturalne, </w:t>
            </w:r>
            <w:r w:rsidRPr="00A07672" w:rsidR="00D46DC4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 uzasadnia swoje opinie używając właściwego stylu wypowiedzi.</w:t>
            </w:r>
          </w:p>
          <w:p w:rsidR="000C76E7" w:rsidRPr="00A07672" w:rsidP="002B723A" w14:paraId="63F509E1" w14:textId="77777777">
            <w:pPr>
              <w:widowControl w:val="0"/>
              <w:numPr>
                <w:ilvl w:val="0"/>
                <w:numId w:val="54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licznych argumentów na poparcie swoich poglądów nie popełniając błędów.</w:t>
            </w:r>
          </w:p>
          <w:p w:rsidR="000C76E7" w:rsidRPr="00A07672" w:rsidP="002B723A" w14:paraId="37BDDCA5" w14:textId="4A88DB39">
            <w:pPr>
              <w:numPr>
                <w:ilvl w:val="0"/>
                <w:numId w:val="54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</w:tc>
      </w:tr>
      <w:tr w14:paraId="55B2E4E8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1BA2F58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C04100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6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. </w:t>
            </w:r>
          </w:p>
        </w:tc>
      </w:tr>
      <w:tr w14:paraId="0866753A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B43A55" w14:paraId="4B048B72" w14:textId="26370CD3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en-US" w:eastAsia="ar-SA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ar-SA" w:bidi="ar-SA"/>
              </w:rPr>
              <w:t>Rozdział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ar-SA" w:bidi="ar-SA"/>
              </w:rPr>
              <w:t xml:space="preserve"> </w:t>
            </w:r>
            <w:r w:rsidRPr="00A07672" w:rsidR="00C04100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ar-SA" w:bidi="ar-SA"/>
              </w:rPr>
              <w:t>7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US" w:eastAsia="ar-SA" w:bidi="ar-SA"/>
              </w:rPr>
              <w:t xml:space="preserve">: </w:t>
            </w:r>
            <w:r w:rsidRPr="00A07672" w:rsidR="00D46DC4">
              <w:rPr>
                <w:rFonts w:ascii="Verdana" w:hAnsi="Verdana" w:cstheme="minorHAnsi"/>
                <w:b/>
                <w:bCs/>
                <w:sz w:val="16"/>
                <w:szCs w:val="16"/>
                <w:lang w:val="en-US" w:eastAsia="ar-SA" w:bidi="ar-SA"/>
              </w:rPr>
              <w:t>Text me!</w:t>
            </w:r>
          </w:p>
        </w:tc>
      </w:tr>
      <w:tr w14:paraId="6A3B0B01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5DABD94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DB0CFB" w:rsidRPr="00A07672" w:rsidP="00DB0CFB" w14:paraId="24BA92B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249C4DB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1B5EB61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1B7C117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01B76AF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748F199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DB0CFB" w14:paraId="30D56E8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06FD21B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3802E43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61FAB69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331B7862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76220AE3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1308AB64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4EA3D7C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7E9A76F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06D3A58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0080CE0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686CDB0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34903934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D46DC4" w:rsidRPr="00A07672" w:rsidP="00D46DC4" w14:paraId="3FE6089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D46DC4" w:rsidRPr="00A07672" w:rsidP="00D46DC4" w14:paraId="76E368A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D46DC4" w:rsidRPr="00A07672" w:rsidP="00D46DC4" w14:paraId="0D32E7E6" w14:textId="7290E68C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D46DC4" w:rsidRPr="00A07672" w:rsidP="00D46DC4" w14:paraId="74F72790" w14:textId="051FEBE5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D46DC4" w:rsidRPr="00A07672" w:rsidP="00D46DC4" w14:paraId="48B5A451" w14:textId="642D289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D46DC4" w:rsidRPr="00A07672" w:rsidP="00D46DC4" w14:paraId="7B6D8B91" w14:textId="3EF3C7BD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(str. 88-9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7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).</w:t>
            </w:r>
          </w:p>
        </w:tc>
      </w:tr>
      <w:tr w14:paraId="17E643A5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D46DC4" w:rsidRPr="00A07672" w:rsidP="00D46DC4" w14:paraId="1BEF5FBA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46DC4" w:rsidRPr="00A07672" w:rsidP="00D46DC4" w14:paraId="49382242" w14:textId="180FE205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D46DC4" w:rsidRPr="00A07672" w:rsidP="00D46DC4" w14:paraId="098726F4" w14:textId="2C56514A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D46DC4" w:rsidRPr="00A07672" w:rsidP="00D46DC4" w14:paraId="20EE247A" w14:textId="7464698C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D46DC4" w:rsidRPr="00A07672" w:rsidP="00D46DC4" w14:paraId="6AFA1AE2" w14:textId="5A89943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59C88C0D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D46DC4" w:rsidRPr="00A07672" w:rsidP="00D46DC4" w14:paraId="77BDC803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D46DC4" w:rsidRPr="00A07672" w:rsidP="00D46DC4" w14:paraId="280FF2E2" w14:textId="77777777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Text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me!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D46DC4" w:rsidRPr="00A07672" w:rsidP="00D46DC4" w14:paraId="06E59FB2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wpływ nowoczesnych urządzeń na życie człowieka</w:t>
            </w:r>
          </w:p>
          <w:p w:rsidR="00D46DC4" w:rsidRPr="00A07672" w:rsidP="00D46DC4" w14:paraId="322C301B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korzystanie z nowoczesnych technologii</w:t>
            </w:r>
          </w:p>
          <w:p w:rsidR="00D46DC4" w:rsidRPr="00A07672" w:rsidP="00D46DC4" w14:paraId="643E3760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problemy życia codziennego</w:t>
            </w:r>
          </w:p>
          <w:p w:rsidR="00D46DC4" w:rsidRPr="00A07672" w:rsidP="00D46DC4" w14:paraId="41DF4739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nowoczesne technologie komunikacyjne</w:t>
            </w:r>
          </w:p>
          <w:p w:rsidR="00D46DC4" w:rsidRPr="00A07672" w:rsidP="00D46DC4" w14:paraId="2DBC3E62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media społecznościowe</w:t>
            </w:r>
          </w:p>
          <w:p w:rsidR="00D46DC4" w:rsidRPr="00A07672" w:rsidP="00D46DC4" w14:paraId="29B205ED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 dziennikarstwo obywatelskie</w:t>
            </w:r>
          </w:p>
          <w:p w:rsidR="00D46DC4" w:rsidRPr="00A07672" w:rsidP="00D46DC4" w14:paraId="2D9A2426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 różne źródła informacji</w:t>
            </w:r>
          </w:p>
          <w:p w:rsidR="00D46DC4" w:rsidRPr="00A07672" w:rsidP="00D46DC4" w14:paraId="0D69917C" w14:textId="77777777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przedrostki</w:t>
            </w:r>
          </w:p>
          <w:p w:rsidR="00D46DC4" w:rsidRPr="00A07672" w:rsidP="00D46DC4" w14:paraId="25FF070F" w14:textId="77777777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związki czasowników z rzeczownikami</w:t>
            </w:r>
          </w:p>
          <w:p w:rsidR="00D46DC4" w:rsidRPr="00A07672" w:rsidP="00D46DC4" w14:paraId="43BE8917" w14:textId="77777777">
            <w:pPr>
              <w:widowControl w:val="0"/>
              <w:numPr>
                <w:ilvl w:val="0"/>
                <w:numId w:val="37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konstrukcje zdań w stronie biernej we wszystkich poznanych czasach</w:t>
            </w:r>
          </w:p>
          <w:p w:rsidR="00D46DC4" w:rsidRPr="00A07672" w:rsidP="00D46DC4" w14:paraId="21DDEC8C" w14:textId="3EB935FE">
            <w:pPr>
              <w:numPr>
                <w:ilvl w:val="0"/>
                <w:numId w:val="37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konstrukcje zdań w mowie zależnej we wszystkich poznanych czasach</w:t>
            </w:r>
          </w:p>
        </w:tc>
      </w:tr>
      <w:tr w14:paraId="3F9E9B2D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46DC4" w:rsidRPr="00A07672" w:rsidP="00D46DC4" w14:paraId="7DB1BCB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D46DC4" w:rsidRPr="00A07672" w:rsidP="002B723A" w14:paraId="4D088797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D46DC4" w:rsidRPr="00A07672" w:rsidP="002B723A" w14:paraId="5B4691FB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prostymi zdaniami wyraża swoją opinię dotyczącą korzystania z nowoczesnych technologii.</w:t>
            </w:r>
          </w:p>
          <w:p w:rsidR="00D46DC4" w:rsidRPr="00A07672" w:rsidP="002B723A" w14:paraId="3D5B3A20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ulubione gry i aplikacje telefoniczne.</w:t>
            </w:r>
          </w:p>
          <w:p w:rsidR="00D46DC4" w:rsidRPr="00A07672" w:rsidP="002B723A" w14:paraId="6FD1C5B3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problemy życia codziennego.</w:t>
            </w:r>
          </w:p>
          <w:p w:rsidR="00D46DC4" w:rsidRPr="00A07672" w:rsidP="002B723A" w14:paraId="5D9A4954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wypowiada się na temat korzystania z mediów.</w:t>
            </w:r>
          </w:p>
          <w:p w:rsidR="00D46DC4" w:rsidRPr="00A07672" w:rsidP="002B723A" w14:paraId="02FC0B8A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prostym językiem opisuje pracę dziennikarza amatora.</w:t>
            </w:r>
          </w:p>
          <w:p w:rsidR="00D46DC4" w:rsidRPr="00A07672" w:rsidP="002B723A" w14:paraId="1A534F74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problemy związane z korzystaniem z urządzeń.</w:t>
            </w:r>
          </w:p>
          <w:p w:rsidR="00D46DC4" w:rsidRPr="00A07672" w:rsidP="002B723A" w14:paraId="091BCFF7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opisuje wpływ technologii na życie.</w:t>
            </w:r>
          </w:p>
          <w:p w:rsidR="00D46DC4" w:rsidRPr="00A07672" w:rsidP="002B723A" w14:paraId="0B05F167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D46DC4" w:rsidRPr="00A07672" w:rsidP="002B723A" w14:paraId="34AF9D77" w14:textId="7E0AB882">
            <w:pPr>
              <w:numPr>
                <w:ilvl w:val="0"/>
                <w:numId w:val="55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D46DC4" w:rsidRPr="00A07672" w:rsidP="002B723A" w14:paraId="6E914A2C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D46DC4" w:rsidRPr="00A07672" w:rsidP="002B723A" w14:paraId="56D77A56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Prostymi zdaniami wyraża swoją opinię dotyczącą korzystania z nowoczesnych technologii.</w:t>
            </w:r>
          </w:p>
          <w:p w:rsidR="00D46DC4" w:rsidRPr="00A07672" w:rsidP="002B723A" w14:paraId="237D14ED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ulubione gry i aplikacje telefoniczne.</w:t>
            </w:r>
          </w:p>
          <w:p w:rsidR="00D46DC4" w:rsidRPr="00A07672" w:rsidP="002B723A" w14:paraId="1098A037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problemy życia codziennego.</w:t>
            </w:r>
          </w:p>
          <w:p w:rsidR="00D46DC4" w:rsidRPr="00A07672" w:rsidP="002B723A" w14:paraId="4A4728D5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wypowiada się na temat korzystania z mediów.</w:t>
            </w:r>
          </w:p>
          <w:p w:rsidR="00D46DC4" w:rsidRPr="00A07672" w:rsidP="002B723A" w14:paraId="26F65ED4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pracę dziennikarza amatora.</w:t>
            </w:r>
          </w:p>
          <w:p w:rsidR="00D46DC4" w:rsidRPr="00A07672" w:rsidP="002B723A" w14:paraId="54A0B0A0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problemy związane z korzystaniem z urządzeń.</w:t>
            </w:r>
          </w:p>
          <w:p w:rsidR="00D46DC4" w:rsidRPr="00A07672" w:rsidP="002B723A" w14:paraId="33A4BA26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opisuje wpływ technologii na życie.</w:t>
            </w:r>
          </w:p>
          <w:p w:rsidR="00D46DC4" w:rsidRPr="00A07672" w:rsidP="002B723A" w14:paraId="51861D58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poglądy.</w:t>
            </w:r>
          </w:p>
          <w:p w:rsidR="00D46DC4" w:rsidRPr="00A07672" w:rsidP="002B723A" w14:paraId="60CC7842" w14:textId="21209522">
            <w:pPr>
              <w:numPr>
                <w:ilvl w:val="0"/>
                <w:numId w:val="55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</w:tc>
        <w:tc>
          <w:tcPr>
            <w:tcW w:w="0" w:type="auto"/>
          </w:tcPr>
          <w:p w:rsidR="00D46DC4" w:rsidRPr="00A07672" w:rsidP="002B723A" w14:paraId="52C27703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D46DC4" w:rsidRPr="00A07672" w:rsidP="002B723A" w14:paraId="095C87EF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uzasadnia swoją opinię dotyczącą korzystania z nowoczesnych technologii.</w:t>
            </w:r>
          </w:p>
          <w:p w:rsidR="00D46DC4" w:rsidRPr="00A07672" w:rsidP="002B723A" w14:paraId="3DD78722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gry i aplikacje telefoniczne, wyraża i uzasadnia swój wybór.</w:t>
            </w:r>
          </w:p>
          <w:p w:rsidR="00D46DC4" w:rsidRPr="00A07672" w:rsidP="002B723A" w14:paraId="1067FCBF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problemy życia codziennego.</w:t>
            </w:r>
          </w:p>
          <w:p w:rsidR="00D46DC4" w:rsidRPr="00A07672" w:rsidP="002B723A" w14:paraId="0057D341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opinie na temat korzystania z mediów.</w:t>
            </w:r>
          </w:p>
          <w:p w:rsidR="00D46DC4" w:rsidRPr="00A07672" w:rsidP="002B723A" w14:paraId="44500A01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uzasadnia opinie na temat pracy dziennikarza amatora, przedstawia wady i zalety takiej pracy.</w:t>
            </w:r>
          </w:p>
          <w:p w:rsidR="00D46DC4" w:rsidRPr="00A07672" w:rsidP="002B723A" w14:paraId="4D9C9457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problemy związane z korzystaniem z urządzeń.</w:t>
            </w:r>
          </w:p>
          <w:p w:rsidR="00D46DC4" w:rsidRPr="00A07672" w:rsidP="002B723A" w14:paraId="0AF3BCE1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wpływ technologii na życie, wyraża swoje opinie dotyczące wiarygodności mediów.</w:t>
            </w:r>
          </w:p>
          <w:p w:rsidR="00D46DC4" w:rsidRPr="00A07672" w:rsidP="002B723A" w14:paraId="43A1AD19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D46DC4" w:rsidRPr="00A07672" w:rsidP="002B723A" w14:paraId="050C50B6" w14:textId="2C7A7C1D">
            <w:pPr>
              <w:widowControl w:val="0"/>
              <w:numPr>
                <w:ilvl w:val="0"/>
                <w:numId w:val="55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większość informacji z przeczytanych i wysłuchanych tekstów.</w:t>
            </w:r>
          </w:p>
        </w:tc>
        <w:tc>
          <w:tcPr>
            <w:tcW w:w="0" w:type="auto"/>
          </w:tcPr>
          <w:p w:rsidR="00D46DC4" w:rsidRPr="00A07672" w:rsidP="002B723A" w14:paraId="588F7C4D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D46DC4" w:rsidRPr="00A07672" w:rsidP="002B723A" w14:paraId="13A070DD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Samodzielnie i szczegółowo wyraża i uzasadnia swoją opinię dotyczącą korzystania z nowoczesnych technologii.</w:t>
            </w:r>
          </w:p>
          <w:p w:rsidR="00D46DC4" w:rsidRPr="00A07672" w:rsidP="002B723A" w14:paraId="0D168E6D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Szczegółowo opisuje gry i aplikacje telefoniczne, wyraża i uzasadnia swój wybór oraz swoją opinię. </w:t>
            </w:r>
          </w:p>
          <w:p w:rsidR="00D46DC4" w:rsidRPr="00A07672" w:rsidP="002B723A" w14:paraId="3562B1A8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opisuje problemy życia codziennego, komentuje je.</w:t>
            </w:r>
          </w:p>
          <w:p w:rsidR="00D46DC4" w:rsidRPr="00A07672" w:rsidP="002B723A" w14:paraId="26464D81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szczegółowo uzasadnia opinie na temat korzystania z mediów.</w:t>
            </w:r>
          </w:p>
          <w:p w:rsidR="00D46DC4" w:rsidRPr="00A07672" w:rsidP="002B723A" w14:paraId="72180EAC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szczegółowo uzasadnia opinie na temat pracy dziennikarza amatora, przedstawia wady i zalety takiej pracy logicznie argumentując swoje zdanie.</w:t>
            </w:r>
          </w:p>
          <w:p w:rsidR="00D46DC4" w:rsidRPr="00A07672" w:rsidP="002B723A" w14:paraId="1FF7E142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opisuje problemy związane z korzystaniem z urządzeń.</w:t>
            </w:r>
          </w:p>
          <w:p w:rsidR="00D46DC4" w:rsidRPr="00A07672" w:rsidP="002B723A" w14:paraId="038975B9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pisuje wpływ technologii na życie, wyraża i uzasadnia swoje opinie dotyczące wiarygodności mediów.</w:t>
            </w:r>
          </w:p>
          <w:p w:rsidR="00D46DC4" w:rsidRPr="00A07672" w:rsidP="002B723A" w14:paraId="4B75FE64" w14:textId="77777777">
            <w:pPr>
              <w:widowControl w:val="0"/>
              <w:numPr>
                <w:ilvl w:val="0"/>
                <w:numId w:val="55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licznych argumentów na poparcie swoich poglądów nie popełniając błędów.</w:t>
            </w:r>
          </w:p>
          <w:p w:rsidR="00D46DC4" w:rsidRPr="00A07672" w:rsidP="002B723A" w14:paraId="0E17BC47" w14:textId="08AD2769">
            <w:pPr>
              <w:widowControl w:val="0"/>
              <w:numPr>
                <w:ilvl w:val="0"/>
                <w:numId w:val="55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informacje z przeczytanych i wysłuchanych tekstów.</w:t>
            </w:r>
          </w:p>
        </w:tc>
      </w:tr>
      <w:tr w14:paraId="0BB302DD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42B3EDB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AD754A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7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.</w:t>
            </w:r>
          </w:p>
        </w:tc>
      </w:tr>
      <w:tr w14:paraId="1BCD812E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A07672" w:rsidP="000570BE" w14:paraId="6D817E0C" w14:textId="019A3FBB">
            <w:pPr>
              <w:suppressAutoHyphens/>
              <w:snapToGrid w:val="0"/>
              <w:rPr>
                <w:rFonts w:ascii="Verdana" w:hAnsi="Verdana" w:cstheme="minorHAnsi"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GB" w:eastAsia="ar-SA" w:bidi="ar-SA"/>
              </w:rPr>
              <w:t>Rozdział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GB" w:eastAsia="ar-SA" w:bidi="ar-SA"/>
              </w:rPr>
              <w:t xml:space="preserve"> </w:t>
            </w:r>
            <w:r w:rsidRPr="00A07672" w:rsidR="000570BE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GB" w:eastAsia="ar-SA" w:bidi="ar-SA"/>
              </w:rPr>
              <w:t>8</w:t>
            </w: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en-GB" w:eastAsia="ar-SA" w:bidi="ar-SA"/>
              </w:rPr>
              <w:t xml:space="preserve">: </w:t>
            </w:r>
            <w:r w:rsidRPr="00A07672" w:rsidR="00D46DC4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ar-SA" w:bidi="ar-SA"/>
              </w:rPr>
              <w:t>Future</w:t>
            </w:r>
            <w:r w:rsidRPr="00A07672" w:rsidR="00D46DC4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ar-SA" w:bidi="ar-SA"/>
              </w:rPr>
              <w:t xml:space="preserve"> </w:t>
            </w:r>
            <w:r w:rsidRPr="00A07672" w:rsidR="00D46DC4">
              <w:rPr>
                <w:rFonts w:ascii="Verdana" w:hAnsi="Verdana" w:cstheme="minorHAnsi"/>
                <w:b/>
                <w:bCs/>
                <w:sz w:val="16"/>
                <w:szCs w:val="16"/>
                <w:lang w:val="pl-PL" w:eastAsia="ar-SA" w:bidi="ar-SA"/>
              </w:rPr>
              <w:t>generations</w:t>
            </w:r>
          </w:p>
        </w:tc>
      </w:tr>
      <w:tr w14:paraId="666F32A9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35E18E1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en-GB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en-GB" w:eastAsia="pl-PL" w:bidi="ar-SA"/>
              </w:rPr>
              <w:br w:type="page"/>
            </w:r>
          </w:p>
          <w:p w:rsidR="00DB0CFB" w:rsidRPr="00A07672" w:rsidP="00DB0CFB" w14:paraId="2913D92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A07672" w:rsidP="00DB0CFB" w14:paraId="797F534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A07672" w:rsidP="00DB0CFB" w14:paraId="24AA08D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2A22996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0C63776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5EE7AD3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A07672" w:rsidP="00DB0CFB" w14:paraId="78ECDCC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31DFFC7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78E63B0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A07672" w:rsidP="00DB0CFB" w14:paraId="3373396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439C63FF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A07672" w:rsidP="00DB0CFB" w14:paraId="52F76758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A07672" w:rsidP="00DB0CFB" w14:paraId="78446EA9" w14:textId="77777777">
            <w:pPr>
              <w:suppressLineNumbers/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A07672" w:rsidP="00DB0CFB" w14:paraId="7456457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2CB42B5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A07672" w:rsidP="00DB0CFB" w14:paraId="16F08B1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A07672" w:rsidP="00DB0CFB" w14:paraId="2514D84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A07672" w:rsidP="00DB0CFB" w14:paraId="2BBB183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6B1E537D" w14:textId="77777777" w:rsidTr="00E65F84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D46DC4" w:rsidRPr="00A07672" w:rsidP="00D46DC4" w14:paraId="61B5170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D46DC4" w:rsidRPr="00A07672" w:rsidP="00D46DC4" w14:paraId="7B428A1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D46DC4" w:rsidRPr="00A07672" w:rsidP="00D46DC4" w14:paraId="42B886EC" w14:textId="62D0C0A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bardzo ograniczony zakres środków językowych w znacznym stopniu uniemożliwiający realizację poleceń bez pomocy nauczyciela lub kolegów.</w:t>
            </w:r>
          </w:p>
        </w:tc>
        <w:tc>
          <w:tcPr>
            <w:tcW w:w="0" w:type="auto"/>
          </w:tcPr>
          <w:p w:rsidR="00D46DC4" w:rsidRPr="00A07672" w:rsidP="00D46DC4" w14:paraId="3C1CDB3C" w14:textId="18205343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Uczeń zna i stosuje ograniczony zakres środków językowych; głównie środki językowe o wysokim stopniu pospolitości i dotyczące bezpośrednio jego osoby.</w:t>
            </w:r>
          </w:p>
        </w:tc>
        <w:tc>
          <w:tcPr>
            <w:tcW w:w="0" w:type="auto"/>
          </w:tcPr>
          <w:p w:rsidR="00D46DC4" w:rsidRPr="00A07672" w:rsidP="00D46DC4" w14:paraId="3A135BEC" w14:textId="104CDEC5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Zna i stosuje większość poznanych wyrazów oraz zwrotów, oprócz środków językowych o wysokim stopniu pospolitości w wypowiedzi występuje kilka precyzyjnych sformułowań.</w:t>
            </w:r>
          </w:p>
        </w:tc>
        <w:tc>
          <w:tcPr>
            <w:tcW w:w="0" w:type="auto"/>
          </w:tcPr>
          <w:p w:rsidR="00D46DC4" w:rsidRPr="00A07672" w:rsidP="00D46DC4" w14:paraId="13BA3F62" w14:textId="75961F2E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Zna i stosuje wszystkie poznane wyrazy oraz zwroty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(str. 10</w:t>
            </w:r>
            <w:r w:rsidR="00746EDE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2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-111).</w:t>
            </w:r>
          </w:p>
        </w:tc>
      </w:tr>
      <w:tr w14:paraId="293F535E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D46DC4" w:rsidRPr="00A07672" w:rsidP="00D46DC4" w14:paraId="0575C7CB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46DC4" w:rsidRPr="00A07672" w:rsidP="00D46DC4" w14:paraId="127E6115" w14:textId="4427749B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 xml:space="preserve">Uczeń w niewielkim stopniu stosuje poznane struktury gramatyczne 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br/>
              <w:t>w zadaniach językowych. Popełnia liczne błędy.</w:t>
            </w:r>
          </w:p>
        </w:tc>
        <w:tc>
          <w:tcPr>
            <w:tcW w:w="0" w:type="auto"/>
          </w:tcPr>
          <w:p w:rsidR="00D46DC4" w:rsidRPr="00A07672" w:rsidP="00D46DC4" w14:paraId="155F2E29" w14:textId="00458CAE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wypowiedziach.</w:t>
            </w:r>
          </w:p>
        </w:tc>
        <w:tc>
          <w:tcPr>
            <w:tcW w:w="0" w:type="auto"/>
          </w:tcPr>
          <w:p w:rsidR="00D46DC4" w:rsidRPr="00A07672" w:rsidP="00D46DC4" w14:paraId="7F7A91F7" w14:textId="3E2D5960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</w:t>
            </w:r>
            <w:r w:rsidRPr="00A07672"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  <w:t>. Błędy nie zakłócają komunikacji.</w:t>
            </w:r>
          </w:p>
        </w:tc>
        <w:tc>
          <w:tcPr>
            <w:tcW w:w="0" w:type="auto"/>
          </w:tcPr>
          <w:p w:rsidR="00D46DC4" w:rsidRPr="00A07672" w:rsidP="00D46DC4" w14:paraId="1C3E9DFA" w14:textId="3383A0C9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wypowiedziach.</w:t>
            </w:r>
          </w:p>
        </w:tc>
      </w:tr>
      <w:tr w14:paraId="197093AE" w14:textId="77777777" w:rsidTr="00E65F84">
        <w:tblPrEx>
          <w:tblW w:w="0" w:type="auto"/>
          <w:tblLook w:val="0000"/>
        </w:tblPrEx>
        <w:tc>
          <w:tcPr>
            <w:tcW w:w="0" w:type="auto"/>
            <w:vMerge/>
            <w:shd w:val="clear" w:color="auto" w:fill="D9D9D9"/>
          </w:tcPr>
          <w:p w:rsidR="00D46DC4" w:rsidRPr="00A07672" w:rsidP="00D46DC4" w14:paraId="7D6E04ED" w14:textId="77777777">
            <w:pPr>
              <w:suppressAutoHyphens/>
              <w:snapToGrid w:val="0"/>
              <w:rPr>
                <w:rFonts w:ascii="Verdana" w:hAnsi="Verdana" w:cstheme="minorHAnsi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D46DC4" w:rsidRPr="00A07672" w:rsidP="00D46DC4" w14:paraId="5A23C0D1" w14:textId="77777777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słownictwo z rozdziału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Future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generations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:</w:t>
            </w:r>
          </w:p>
          <w:p w:rsidR="00D46DC4" w:rsidRPr="00A07672" w:rsidP="00D46DC4" w14:paraId="28A8F8F4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świat przyrody</w:t>
            </w:r>
          </w:p>
          <w:p w:rsidR="00D46DC4" w:rsidRPr="00A07672" w:rsidP="00D46DC4" w14:paraId="7563791C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zanieczyszczenia i zagrożenia środowiska</w:t>
            </w:r>
          </w:p>
          <w:p w:rsidR="00D46DC4" w:rsidRPr="00A07672" w:rsidP="00D46DC4" w14:paraId="042A2A86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efekt cieplarniany, zmiany klimatu, globalne ocieplenie</w:t>
            </w:r>
          </w:p>
          <w:p w:rsidR="00D46DC4" w:rsidRPr="00A07672" w:rsidP="00D46DC4" w14:paraId="60AE1A30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organizacje charytatywne</w:t>
            </w:r>
          </w:p>
          <w:p w:rsidR="00D46DC4" w:rsidRPr="00A07672" w:rsidP="00D46DC4" w14:paraId="122F9688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skutki klęsk żywiołowych</w:t>
            </w:r>
          </w:p>
          <w:p w:rsidR="00D46DC4" w:rsidRPr="00A07672" w:rsidP="00D46DC4" w14:paraId="46AE92E2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problem przeludnienia</w:t>
            </w:r>
          </w:p>
          <w:p w:rsidR="00D46DC4" w:rsidRPr="00A07672" w:rsidP="00D46DC4" w14:paraId="3245B9C6" w14:textId="77777777">
            <w:pPr>
              <w:widowControl w:val="0"/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 xml:space="preserve">• </w:t>
            </w: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dzikie zwierzęta i ich środowisko naturalne</w:t>
            </w:r>
          </w:p>
          <w:p w:rsidR="00D46DC4" w:rsidRPr="00A07672" w:rsidP="00D46DC4" w14:paraId="37F4BA52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 wpływ człowieka na wygląd krajobrazu</w:t>
            </w:r>
          </w:p>
          <w:p w:rsidR="00D46DC4" w:rsidRPr="00A07672" w:rsidP="00D46DC4" w14:paraId="429CAA04" w14:textId="77777777">
            <w:pPr>
              <w:widowControl w:val="0"/>
              <w:tabs>
                <w:tab w:val="left" w:pos="0"/>
                <w:tab w:val="left" w:pos="280"/>
              </w:tabs>
              <w:autoSpaceDN w:val="0"/>
              <w:adjustRightInd w:val="0"/>
              <w:ind w:firstLine="717"/>
              <w:rPr>
                <w:rFonts w:ascii="Verdana" w:hAnsi="Verdana" w:cstheme="minorHAnsi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  <w:t>• odnawialne źródła energii</w:t>
            </w:r>
          </w:p>
          <w:p w:rsidR="00D46DC4" w:rsidRPr="00A07672" w:rsidP="00D46DC4" w14:paraId="0F332735" w14:textId="77777777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synonimy</w:t>
            </w:r>
          </w:p>
          <w:p w:rsidR="00D46DC4" w:rsidRPr="00A07672" w:rsidP="00D46DC4" w14:paraId="3873E83B" w14:textId="77777777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idiomy</w:t>
            </w:r>
          </w:p>
          <w:p w:rsidR="00D46DC4" w:rsidRPr="00A07672" w:rsidP="00D46DC4" w14:paraId="51A10051" w14:textId="77777777">
            <w:pPr>
              <w:widowControl w:val="0"/>
              <w:numPr>
                <w:ilvl w:val="0"/>
                <w:numId w:val="38"/>
              </w:numPr>
              <w:tabs>
                <w:tab w:val="left" w:pos="720"/>
              </w:tabs>
              <w:suppressAutoHyphens w:val="0"/>
              <w:autoSpaceDN w:val="0"/>
              <w:adjustRightInd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inwersja po wyrażeniach przysłówkowych</w:t>
            </w:r>
          </w:p>
          <w:p w:rsidR="00D46DC4" w:rsidRPr="00A07672" w:rsidP="00D46DC4" w14:paraId="7EFBB58B" w14:textId="5C392E81">
            <w:pPr>
              <w:numPr>
                <w:ilvl w:val="0"/>
                <w:numId w:val="38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użycie dodatkowego </w:t>
            </w:r>
            <w:r w:rsidRPr="00A07672">
              <w:rPr>
                <w:rFonts w:ascii="Verdana" w:hAnsi="Verdana" w:cstheme="minorHAns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it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 po czasowniku</w:t>
            </w:r>
          </w:p>
        </w:tc>
      </w:tr>
      <w:tr w14:paraId="7A94CBDD" w14:textId="77777777" w:rsidTr="00E65F84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46DC4" w:rsidRPr="00A07672" w:rsidP="00D46DC4" w14:paraId="0EDE293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D46DC4" w:rsidRPr="00A07672" w:rsidP="002B723A" w14:paraId="23C83D08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czytanie.</w:t>
            </w:r>
          </w:p>
          <w:p w:rsidR="00D46DC4" w:rsidRPr="00A07672" w:rsidP="002B723A" w14:paraId="53DA0F88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przedstawia fakty dotyczące efektu cieplarnianego.</w:t>
            </w:r>
          </w:p>
          <w:p w:rsidR="00D46DC4" w:rsidRPr="00A07672" w:rsidP="002B723A" w14:paraId="6F92B403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Używając bardzo prostego języka opisuje działalność charytatywną.</w:t>
            </w:r>
          </w:p>
          <w:p w:rsidR="00D46DC4" w:rsidRPr="00A07672" w:rsidP="002B723A" w14:paraId="6A10CE99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 bardzo prostych zdaniach opisuje skutki klęsk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żywiołowych.</w:t>
            </w:r>
          </w:p>
          <w:p w:rsidR="00D46DC4" w:rsidRPr="00A07672" w:rsidP="002B723A" w14:paraId="21D2B8FF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Prostymi zwrotami opisuje zdjęcie prezentujące problem przeludnienia.</w:t>
            </w:r>
          </w:p>
          <w:p w:rsidR="00D46DC4" w:rsidRPr="00A07672" w:rsidP="002B723A" w14:paraId="2C0FDA51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Bardzo prostym językiem omawia kroki podejmowane w celu ochrony środowiska naturalnego dzikich zwierząt.</w:t>
            </w:r>
          </w:p>
          <w:p w:rsidR="00D46DC4" w:rsidRPr="00A07672" w:rsidP="002B723A" w14:paraId="77371A6F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bardzo prostych zdaniach wyraża swoje poglądy.</w:t>
            </w:r>
          </w:p>
          <w:p w:rsidR="00D46DC4" w:rsidRPr="00A07672" w:rsidP="002B723A" w14:paraId="4D5E2162" w14:textId="17FDF955">
            <w:pPr>
              <w:widowControl w:val="0"/>
              <w:numPr>
                <w:ilvl w:val="0"/>
                <w:numId w:val="56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niewielką część informacji z przeczytanych i wysłuchanych tekstów.</w:t>
            </w:r>
          </w:p>
        </w:tc>
        <w:tc>
          <w:tcPr>
            <w:tcW w:w="0" w:type="auto"/>
          </w:tcPr>
          <w:p w:rsidR="00D46DC4" w:rsidRPr="00A07672" w:rsidP="002B723A" w14:paraId="575B2F8F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Częściowo poprawnie rozwiązuje zadania na czytanie i słuchanie.</w:t>
            </w:r>
          </w:p>
          <w:p w:rsidR="00D46DC4" w:rsidRPr="00A07672" w:rsidP="002B723A" w14:paraId="603C60A2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przedstawia fakty dotyczące efektu cieplarnianego.</w:t>
            </w:r>
          </w:p>
          <w:p w:rsidR="00D46DC4" w:rsidRPr="00A07672" w:rsidP="002B723A" w14:paraId="0753FEF9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Używając prostego języka opisuje działalność charytatywną.</w:t>
            </w:r>
          </w:p>
          <w:p w:rsidR="00D46DC4" w:rsidRPr="00A07672" w:rsidP="002B723A" w14:paraId="3C693AF3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 prostych zdaniach opisuje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skutki klęsk żywiołowych.</w:t>
            </w:r>
          </w:p>
          <w:p w:rsidR="00D46DC4" w:rsidRPr="00A07672" w:rsidP="002B723A" w14:paraId="2C07415D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zdjęcie prezentujące problem przeludnienia</w:t>
            </w:r>
          </w:p>
          <w:p w:rsidR="00D46DC4" w:rsidRPr="00A07672" w:rsidP="002B723A" w14:paraId="2D635265" w14:textId="1AA30B18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Prostym językiem omawia kroki podejmowane w celu ochrony środowiska naturalnego dzikich zwierząt.</w:t>
            </w:r>
          </w:p>
          <w:p w:rsidR="00D46DC4" w:rsidRPr="00A07672" w:rsidP="002B723A" w14:paraId="565CBCB7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prostych zdaniach uzasadnia swoje poglądy.</w:t>
            </w:r>
          </w:p>
          <w:p w:rsidR="00D46DC4" w:rsidRPr="00A07672" w:rsidP="002B723A" w14:paraId="33BD6784" w14:textId="3EC09205">
            <w:pPr>
              <w:numPr>
                <w:ilvl w:val="0"/>
                <w:numId w:val="56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część informacji z przeczytanych i wysłuchanych tekstów.</w:t>
            </w:r>
          </w:p>
        </w:tc>
        <w:tc>
          <w:tcPr>
            <w:tcW w:w="0" w:type="auto"/>
          </w:tcPr>
          <w:p w:rsidR="00D46DC4" w:rsidRPr="00A07672" w:rsidP="002B723A" w14:paraId="532251B1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 większości poprawnie rozwiązuje zadania na czytanie i słuchanie.</w:t>
            </w:r>
          </w:p>
          <w:p w:rsidR="00D46DC4" w:rsidRPr="00A07672" w:rsidP="002B723A" w14:paraId="66A4E677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Przedstawia fakty dotyczące efektu cieplarnianego, przedstawia wady i zalety różnych rozwiązań.</w:t>
            </w:r>
          </w:p>
          <w:p w:rsidR="00D46DC4" w:rsidRPr="00A07672" w:rsidP="002B723A" w14:paraId="5F2A4409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opinie na temat działalności charytatywnej, przedstawia zalety różnych rozwiązań.</w:t>
            </w:r>
          </w:p>
          <w:p w:rsidR="00D46DC4" w:rsidRPr="00A07672" w:rsidP="002B723A" w14:paraId="7381012E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skutki klęsk żywiołowych, wyraża swoje opinie.</w:t>
            </w:r>
          </w:p>
          <w:p w:rsidR="00D46DC4" w:rsidRPr="00A07672" w:rsidP="002B723A" w14:paraId="371741D7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Opisuje zdjęcie, wyraża swoje opinie dotyczące problemu przeludnienia na podstawie zaprezentowanego materiału.</w:t>
            </w:r>
          </w:p>
          <w:p w:rsidR="00D46DC4" w:rsidRPr="00A07672" w:rsidP="002B723A" w14:paraId="12459FF6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swoje opinie na temat kroków podejmowanych w celu ochrony środowiska naturalnego dzikich zwierząt.</w:t>
            </w:r>
          </w:p>
          <w:p w:rsidR="00D46DC4" w:rsidRPr="00A07672" w:rsidP="002B723A" w14:paraId="14166574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argumentów na poparcie swoich poglądów popełniając nieliczne błędy niezakłócające komunikacji.</w:t>
            </w:r>
          </w:p>
          <w:p w:rsidR="00D46DC4" w:rsidRPr="00A07672" w:rsidP="002B723A" w14:paraId="24113C19" w14:textId="3A3ED8C0">
            <w:pPr>
              <w:widowControl w:val="0"/>
              <w:numPr>
                <w:ilvl w:val="0"/>
                <w:numId w:val="56"/>
              </w:numPr>
              <w:autoSpaceDN w:val="0"/>
              <w:adjustRightInd w:val="0"/>
              <w:ind w:left="357" w:hanging="357"/>
              <w:rPr>
                <w:rFonts w:ascii="Verdana" w:hAnsi="Verdana" w:cstheme="minorHAnsi"/>
                <w:kern w:val="1"/>
                <w:sz w:val="16"/>
                <w:szCs w:val="16"/>
                <w:lang w:val="pl-PL" w:eastAsia="pl-PL" w:bidi="hi-IN"/>
              </w:rPr>
            </w:pPr>
            <w:r w:rsidRPr="00A07672">
              <w:rPr>
                <w:rFonts w:ascii="Verdana" w:hAnsi="Verdana" w:cstheme="minorHAnsi"/>
                <w:color w:val="000000"/>
                <w:kern w:val="1"/>
                <w:sz w:val="16"/>
                <w:szCs w:val="16"/>
                <w:lang w:val="pl-PL" w:eastAsia="pl-PL" w:bidi="hi-IN"/>
              </w:rPr>
              <w:t>Zapisuje i przekazuje ustnie większość informacji z przeczytanych i wysłuchanych tekstów.</w:t>
            </w:r>
          </w:p>
        </w:tc>
        <w:tc>
          <w:tcPr>
            <w:tcW w:w="0" w:type="auto"/>
          </w:tcPr>
          <w:p w:rsidR="00D46DC4" w:rsidRPr="00A07672" w:rsidP="002B723A" w14:paraId="6E333E77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Poprawnie rozwiązuje zadania na czytanie i słuchanie.</w:t>
            </w:r>
          </w:p>
          <w:p w:rsidR="00D46DC4" w:rsidRPr="00A07672" w:rsidP="002B723A" w14:paraId="3EF05DC2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przedstawia fakty dotyczące efektu cieplarnianego, przekazuje zgromadzone informacje, szczegółowo przedstawia wady i zalety różnych rozwiązań.</w:t>
            </w:r>
          </w:p>
          <w:p w:rsidR="00D46DC4" w:rsidRPr="00A07672" w:rsidP="002B723A" w14:paraId="26499F24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 xml:space="preserve">Wyraża szczegółowe opinie na temat działalności charytatywnej, </w:t>
            </w: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przedstawia zalety różnych rozwiązań.</w:t>
            </w:r>
          </w:p>
          <w:p w:rsidR="00D46DC4" w:rsidRPr="00A07672" w:rsidP="002B723A" w14:paraId="716ADC60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opisuje skutki klęsk żywiołowych, wyraża i uzasadnia swoje opinie stosując właściwy styl wypowiedzi.</w:t>
            </w:r>
          </w:p>
          <w:p w:rsidR="00D46DC4" w:rsidRPr="00A07672" w:rsidP="002B723A" w14:paraId="2B9546D6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Szczegółowo opisuje zdjęcie, wyraża i uzasadnia swoje opinie dotyczące problemu przeludnienia na podstawie zaprezentowanego materiału.</w:t>
            </w:r>
          </w:p>
          <w:p w:rsidR="00D46DC4" w:rsidRPr="00A07672" w:rsidP="002B723A" w14:paraId="18CB523E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Wyraża i szczegółowo uzasadnia swoje opinie na temat kroków podejmowanych w celu ochrony środowiska naturalnego dzikich zwierząt.</w:t>
            </w:r>
          </w:p>
          <w:p w:rsidR="00D46DC4" w:rsidRPr="00A07672" w:rsidP="002B723A" w14:paraId="4B1EC779" w14:textId="77777777">
            <w:pPr>
              <w:widowControl w:val="0"/>
              <w:numPr>
                <w:ilvl w:val="0"/>
                <w:numId w:val="56"/>
              </w:numPr>
              <w:suppressAutoHyphens w:val="0"/>
              <w:autoSpaceDN w:val="0"/>
              <w:adjustRightInd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Używa licznych argumentów na poparcie swoich poglądów nie popełniając błędów.</w:t>
            </w:r>
          </w:p>
          <w:p w:rsidR="00D46DC4" w:rsidRPr="00A07672" w:rsidP="002B723A" w14:paraId="151C527A" w14:textId="76D75A93">
            <w:pPr>
              <w:numPr>
                <w:ilvl w:val="0"/>
                <w:numId w:val="56"/>
              </w:numPr>
              <w:suppressAutoHyphens w:val="0"/>
              <w:snapToGrid/>
              <w:spacing w:before="0" w:beforeAutospacing="0" w:after="0"/>
              <w:ind w:left="357" w:hanging="357"/>
              <w:rPr>
                <w:rFonts w:ascii="Verdana" w:hAnsi="Verdana" w:cstheme="minorHAnsi"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color w:val="000000"/>
                <w:sz w:val="16"/>
                <w:szCs w:val="16"/>
                <w:lang w:val="pl-PL" w:eastAsia="pl-PL" w:bidi="ar-SA"/>
              </w:rPr>
              <w:t>Zapisuje i przekazuje ustnie informacje z przeczytanych i wysłuchanych tekstów.</w:t>
            </w:r>
          </w:p>
        </w:tc>
      </w:tr>
      <w:tr w14:paraId="5E26F743" w14:textId="77777777" w:rsidTr="00E65F84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DB0CFB" w:rsidRPr="00A07672" w:rsidP="00DB0CFB" w14:paraId="395DCA4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</w:pP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Uczeń rozwiązuje test sprawdzający wiadomości i umiejętności z rozdziału </w:t>
            </w:r>
            <w:r w:rsidRPr="00A07672" w:rsidR="0085478B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>8</w:t>
            </w:r>
            <w:r w:rsidRPr="00A07672">
              <w:rPr>
                <w:rFonts w:ascii="Verdana" w:hAnsi="Verdana" w:cstheme="minorHAnsi"/>
                <w:b/>
                <w:sz w:val="16"/>
                <w:szCs w:val="16"/>
                <w:lang w:val="pl-PL" w:eastAsia="pl-PL" w:bidi="ar-SA"/>
              </w:rPr>
              <w:t xml:space="preserve">. </w:t>
            </w:r>
          </w:p>
        </w:tc>
      </w:tr>
    </w:tbl>
    <w:p w:rsidR="00E341B6" w:rsidRPr="00A07672" w:rsidP="00505609" w14:paraId="1AEEA344" w14:textId="77777777">
      <w:pPr>
        <w:suppressAutoHyphens/>
        <w:snapToGrid w:val="0"/>
        <w:jc w:val="both"/>
        <w:rPr>
          <w:rFonts w:ascii="Verdana" w:hAnsi="Verdana" w:cstheme="minorHAnsi"/>
          <w:b/>
          <w:sz w:val="16"/>
          <w:szCs w:val="16"/>
          <w:lang w:val="pl-PL" w:eastAsia="ar-SA" w:bidi="ar-SA"/>
        </w:rPr>
        <w:sectPr w:rsidSect="002418E8">
          <w:headerReference w:type="default" r:id="rId8"/>
          <w:footerReference w:type="default" r:id="rId9"/>
          <w:type w:val="continuous"/>
          <w:pgSz w:w="16838" w:h="11906" w:orient="landscape"/>
          <w:pgMar w:top="850" w:right="992" w:bottom="1800" w:left="992" w:header="708" w:footer="850" w:gutter="0"/>
          <w:cols w:space="708"/>
          <w:docGrid w:linePitch="360" w:charSpace="12288"/>
        </w:sectPr>
      </w:pPr>
    </w:p>
    <w:p w:rsidR="001428F2" w:rsidRPr="003F06D1" w:rsidP="001428F2" w14:paraId="296EC826" w14:textId="77777777">
      <w:pPr>
        <w:spacing w:after="200" w:line="276" w:lineRule="auto"/>
        <w:rPr>
          <w:rFonts w:ascii="Calibri" w:hAnsi="Calibri"/>
          <w:b/>
          <w:i/>
          <w:sz w:val="40"/>
          <w:szCs w:val="40"/>
          <w:lang w:val="pl-PL" w:eastAsia="pl-PL" w:bidi="ar-SA"/>
        </w:rPr>
      </w:pPr>
      <w:r>
        <w:rPr>
          <w:rFonts w:ascii="Calibri" w:hAnsi="Calibri"/>
          <w:b/>
          <w:i/>
          <w:noProof/>
          <w:sz w:val="44"/>
          <w:szCs w:val="44"/>
          <w:lang w:val="pl-PL" w:eastAsia="pl-PL" w:bidi="ar-SA"/>
        </w:rPr>
        <w:t xml:space="preserve">NEW </w:t>
      </w:r>
      <w:r w:rsidRPr="00F91AD1">
        <w:rPr>
          <w:rFonts w:ascii="Calibri" w:hAnsi="Calibri"/>
          <w:b/>
          <w:i/>
          <w:noProof/>
          <w:sz w:val="44"/>
          <w:szCs w:val="44"/>
          <w:lang w:val="pl-PL" w:eastAsia="pl-PL" w:bidi="ar-SA"/>
        </w:rPr>
        <w:t>PASSWORD</w:t>
      </w:r>
      <w:r>
        <w:rPr>
          <w:rFonts w:ascii="Calibri" w:hAnsi="Calibri"/>
          <w:b/>
          <w:i/>
          <w:noProof/>
          <w:sz w:val="44"/>
          <w:szCs w:val="44"/>
          <w:lang w:val="pl-PL" w:eastAsia="pl-PL" w:bidi="ar-SA"/>
        </w:rPr>
        <w:t xml:space="preserve"> B1+</w:t>
      </w:r>
      <w:r w:rsidRPr="000C7F37">
        <w:rPr>
          <w:rFonts w:ascii="Calibri" w:hAnsi="Calibri"/>
          <w:b/>
          <w:i/>
          <w:sz w:val="44"/>
          <w:szCs w:val="44"/>
          <w:lang w:val="pl-PL" w:eastAsia="pl-PL" w:bidi="ar-SA"/>
        </w:rPr>
        <w:t xml:space="preserve"> </w:t>
      </w:r>
      <w:r w:rsidRPr="000C7F37">
        <w:rPr>
          <w:rFonts w:ascii="Calibri" w:hAnsi="Calibri"/>
          <w:b/>
          <w:i/>
          <w:sz w:val="36"/>
          <w:szCs w:val="36"/>
          <w:lang w:val="pl-PL" w:eastAsia="pl-PL" w:bidi="ar-SA"/>
        </w:rPr>
        <w:t xml:space="preserve">Podręcznik do języka angielskiego. </w:t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</w:p>
    <w:p w:rsidR="001428F2" w:rsidRPr="0009767B" w:rsidP="001428F2" w14:paraId="1A0129FB" w14:textId="77777777">
      <w:pPr>
        <w:spacing w:after="200" w:line="276" w:lineRule="auto"/>
        <w:rPr>
          <w:rFonts w:ascii="Calibri" w:hAnsi="Calibri"/>
          <w:b/>
          <w:sz w:val="36"/>
          <w:szCs w:val="36"/>
          <w:lang w:val="pl-PL" w:eastAsia="pl-PL" w:bidi="ar-SA"/>
        </w:rPr>
      </w:pPr>
      <w:r w:rsidRPr="0009767B">
        <w:rPr>
          <w:rFonts w:ascii="Calibri" w:hAnsi="Calibri"/>
          <w:b/>
          <w:sz w:val="36"/>
          <w:szCs w:val="36"/>
          <w:lang w:val="pl-PL" w:eastAsia="pl-PL" w:bidi="ar-SA"/>
        </w:rPr>
        <w:t>Kryteria oceny</w:t>
      </w:r>
    </w:p>
    <w:p w:rsidR="001428F2" w:rsidRPr="000C7F37" w:rsidP="001428F2" w14:paraId="39B4434C" w14:textId="77777777">
      <w:pPr>
        <w:numPr>
          <w:ilvl w:val="0"/>
          <w:numId w:val="57"/>
        </w:numPr>
        <w:suppressAutoHyphens/>
        <w:spacing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 w:rsidRPr="0009767B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Kryteria oceniania zostały sformułow</w:t>
      </w:r>
      <w:r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a</w:t>
      </w:r>
      <w:r w:rsidRPr="0009767B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ne zgodnie z założeniami podstawy programowej nauczania języka obcego nowożytnego w szkołach</w:t>
      </w: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 xml:space="preserve"> ponadgimnazjalnych. Stanowią propozycję systemu oceny uczniów w klasach pracujących z podręcznikiem </w:t>
      </w:r>
      <w:r>
        <w:rPr>
          <w:rFonts w:ascii="Calibri" w:hAnsi="Calibri" w:eastAsiaTheme="majorEastAsia" w:cstheme="majorBidi"/>
          <w:i/>
          <w:iCs/>
          <w:spacing w:val="-10"/>
          <w:kern w:val="28"/>
          <w:sz w:val="22"/>
          <w:szCs w:val="22"/>
          <w:lang w:val="pl-PL" w:eastAsia="pl-PL" w:bidi="ar-SA"/>
        </w:rPr>
        <w:t xml:space="preserve">New </w:t>
      </w:r>
      <w:r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>Password</w:t>
      </w:r>
      <w:r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 xml:space="preserve"> B1+</w:t>
      </w: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. Nauczyciel może dostosować kryteria do potrzeb swoich klas oraz do obowiązującego Wewnątrzszkolnego Systemu Oceniania (WSO).</w:t>
      </w:r>
    </w:p>
    <w:p w:rsidR="001428F2" w:rsidRPr="000C7F37" w:rsidP="001428F2" w14:paraId="53868E87" w14:textId="77777777">
      <w:pPr>
        <w:numPr>
          <w:ilvl w:val="0"/>
          <w:numId w:val="57"/>
        </w:numPr>
        <w:suppressAutoHyphens/>
        <w:spacing w:before="360"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 xml:space="preserve">W kryteriach oceniania nie zostały uwzględnione oceny: niedostateczna oraz celująca. Zakładamy, że uczeń otrzymuje ocenę </w:t>
      </w:r>
      <w:r w:rsidRPr="000C7F37">
        <w:rPr>
          <w:rFonts w:ascii="Calibri" w:hAnsi="Calibri" w:eastAsiaTheme="majorEastAsia" w:cstheme="majorBidi"/>
          <w:i/>
          <w:iCs/>
          <w:spacing w:val="-10"/>
          <w:kern w:val="28"/>
          <w:sz w:val="22"/>
          <w:szCs w:val="22"/>
          <w:lang w:val="pl-PL" w:eastAsia="pl-PL" w:bidi="ar-SA"/>
        </w:rPr>
        <w:t>niedostateczną</w:t>
      </w: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u w:val="single"/>
          <w:lang w:val="pl-PL" w:eastAsia="pl-PL" w:bidi="ar-SA"/>
        </w:rPr>
        <w:t>,</w:t>
      </w: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 xml:space="preserve"> jeśli nie spełnia kryteriów na ocenę dopuszczającą, czyli nie opanował podstawowej wiedzy i umiejętności określonych w podstawie programowej (nie potrafi wykonać zadań o elementarnym stopniu trudności), a braki w wiadomościach i umiejętnościach uniemożliwiają dalszą naukę.</w:t>
      </w:r>
    </w:p>
    <w:p w:rsidR="001428F2" w:rsidRPr="00222585" w:rsidP="001428F2" w14:paraId="6C16BBAA" w14:textId="77777777">
      <w:pPr>
        <w:numPr>
          <w:ilvl w:val="0"/>
          <w:numId w:val="57"/>
        </w:numPr>
        <w:suppressAutoHyphens/>
        <w:spacing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 xml:space="preserve">Ocena </w:t>
      </w:r>
      <w:r w:rsidRPr="000C7F37">
        <w:rPr>
          <w:rFonts w:ascii="Calibri" w:hAnsi="Calibri" w:eastAsiaTheme="majorEastAsia" w:cstheme="majorBidi"/>
          <w:i/>
          <w:iCs/>
          <w:spacing w:val="-10"/>
          <w:kern w:val="28"/>
          <w:sz w:val="22"/>
          <w:szCs w:val="22"/>
          <w:lang w:val="pl-PL" w:eastAsia="pl-PL" w:bidi="ar-SA"/>
        </w:rPr>
        <w:t>celująca</w:t>
      </w:r>
      <w:r w:rsidRPr="000C7F37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 xml:space="preserve"> podlega osobnym kryteriom, często określanym przez Wewnątrzszkolny System Oceniania (WSO) i jest najczęściej oceną semestralną lub roczną, wystawianą na podstawie wytycznych MEN (Rozporządzenie Ministra Edukacji Narodowej z dnia 13 lipca 2007 r. zmieniające rozporządzenie w sprawie warunków i sposobu oceniania, klasyfikowania i promowania uczniów i słuchaczy oraz przeprowadzania </w:t>
      </w:r>
      <w:r w:rsidRPr="00222585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sprawdzianów i egzaminów w szkołach publicznych).</w:t>
      </w:r>
    </w:p>
    <w:p w:rsidR="001428F2" w:rsidRPr="00222585" w:rsidP="001428F2" w14:paraId="3F2A54CE" w14:textId="77777777">
      <w:pPr>
        <w:spacing w:after="80" w:line="240" w:lineRule="auto"/>
        <w:contextualSpacing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</w:p>
    <w:p w:rsidR="001428F2" w:rsidP="001428F2" w14:paraId="560439FA" w14:textId="77777777">
      <w:pPr>
        <w:numPr>
          <w:ilvl w:val="0"/>
          <w:numId w:val="57"/>
        </w:numPr>
        <w:suppressAutoHyphens/>
        <w:spacing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 w:rsidRPr="00222585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Szczegółowe kryteria oceny testów do podręcznika (progi procentowe): testów po rozdziale (</w:t>
      </w:r>
      <w:r w:rsidRPr="00222585"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 xml:space="preserve">Unit </w:t>
      </w:r>
      <w:r w:rsidRPr="00222585"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>tests</w:t>
      </w:r>
      <w:r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) oraz</w:t>
      </w:r>
      <w:r w:rsidRPr="00222585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 xml:space="preserve"> kartkówek (</w:t>
      </w:r>
      <w:r w:rsidRPr="00222585"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>Short</w:t>
      </w:r>
      <w:r w:rsidRPr="00222585"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 xml:space="preserve"> </w:t>
      </w:r>
      <w:r w:rsidRPr="00222585">
        <w:rPr>
          <w:rFonts w:ascii="Calibri" w:hAnsi="Calibri" w:eastAsiaTheme="majorEastAsia" w:cstheme="majorBidi"/>
          <w:i/>
          <w:spacing w:val="-10"/>
          <w:kern w:val="28"/>
          <w:sz w:val="22"/>
          <w:szCs w:val="22"/>
          <w:lang w:val="pl-PL" w:eastAsia="pl-PL" w:bidi="ar-SA"/>
        </w:rPr>
        <w:t>tests</w:t>
      </w:r>
      <w:r w:rsidRPr="00222585">
        <w:rPr>
          <w:rFonts w:ascii="Calibri" w:hAnsi="Calibri" w:eastAsiaTheme="majorEastAsia" w:cstheme="majorBidi"/>
          <w:spacing w:val="-10"/>
          <w:kern w:val="28"/>
          <w:sz w:val="22"/>
          <w:szCs w:val="22"/>
          <w:lang w:val="pl-PL" w:eastAsia="pl-PL" w:bidi="ar-SA"/>
        </w:rPr>
        <w:t>) powinny być zgodne z WSO.</w:t>
      </w:r>
    </w:p>
    <w:p w:rsidR="001428F2" w:rsidP="001428F2" w14:paraId="7B310F2C" w14:textId="77777777">
      <w:pPr>
        <w:numPr>
          <w:ilvl w:val="0"/>
          <w:numId w:val="57"/>
        </w:numPr>
        <w:spacing w:after="200" w:line="276" w:lineRule="auto"/>
        <w:ind w:left="720" w:hanging="360"/>
        <w:contextualSpacing/>
        <w:rPr>
          <w:rFonts w:ascii="Calibri" w:hAnsi="Calibri"/>
          <w:sz w:val="22"/>
          <w:szCs w:val="22"/>
          <w:lang w:val="pl-PL" w:eastAsia="pl-PL" w:bidi="ar-SA"/>
        </w:rPr>
      </w:pPr>
      <w:r>
        <w:rPr>
          <w:rFonts w:ascii="Calibri" w:hAnsi="Calibri"/>
          <w:sz w:val="22"/>
          <w:szCs w:val="22"/>
          <w:lang w:val="pl-PL" w:eastAsia="pl-PL" w:bidi="ar-SA"/>
        </w:rPr>
        <w:t xml:space="preserve">Od roku szkolnego 2024/25 ucznia obowiązują zakresy znajomości środków językowych zgodne ze zmianami w obowiązującej podstawie programowej. Zmianie uległy określenia zawarte w opisie poszczególnych wymagań. W przypadku podstawy III.1.P uczeń wykazuje się </w:t>
      </w:r>
      <w:r w:rsidRPr="004A4B90">
        <w:rPr>
          <w:rFonts w:ascii="Calibri" w:hAnsi="Calibri"/>
          <w:b/>
          <w:bCs/>
          <w:sz w:val="22"/>
          <w:szCs w:val="22"/>
          <w:lang w:val="pl-PL" w:eastAsia="pl-PL" w:bidi="ar-SA"/>
        </w:rPr>
        <w:t>w miarę rozwiniętym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dość bogatym).  W przypadku podstawy III.1.R uczeń wykazuje się </w:t>
      </w:r>
      <w:r w:rsidRPr="004A4B90">
        <w:rPr>
          <w:rFonts w:ascii="Calibri" w:hAnsi="Calibri"/>
          <w:b/>
          <w:bCs/>
          <w:sz w:val="22"/>
          <w:szCs w:val="22"/>
          <w:lang w:val="pl-PL" w:eastAsia="pl-PL" w:bidi="ar-SA"/>
        </w:rPr>
        <w:t>dość bogatym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bogatym).  W przypadku podstawy III.1.DJ uczeń wykazuje się </w:t>
      </w:r>
      <w:r w:rsidRPr="004A4B90">
        <w:rPr>
          <w:rFonts w:ascii="Calibri" w:hAnsi="Calibri"/>
          <w:b/>
          <w:bCs/>
          <w:sz w:val="22"/>
          <w:szCs w:val="22"/>
          <w:lang w:val="pl-PL" w:eastAsia="pl-PL" w:bidi="ar-SA"/>
        </w:rPr>
        <w:t>bogatym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bardzo bogatym).  </w:t>
      </w:r>
    </w:p>
    <w:p w:rsidR="001428F2" w:rsidP="001428F2" w14:paraId="3AEF10BC" w14:textId="77777777">
      <w:pPr>
        <w:spacing w:after="200" w:line="276" w:lineRule="auto"/>
        <w:rPr>
          <w:rFonts w:ascii="Calibri" w:hAnsi="Calibri"/>
          <w:b/>
          <w:i/>
          <w:sz w:val="40"/>
          <w:szCs w:val="40"/>
          <w:lang w:val="pl-PL" w:eastAsia="pl-PL" w:bidi="ar-SA"/>
        </w:rPr>
      </w:pPr>
    </w:p>
    <w:p w:rsidR="00754F35" w:rsidP="001428F2" w14:paraId="7F84ECA0" w14:textId="77777777">
      <w:pPr>
        <w:spacing w:after="200" w:line="276" w:lineRule="auto"/>
        <w:rPr>
          <w:rFonts w:ascii="Calibri" w:hAnsi="Calibri"/>
          <w:b/>
          <w:i/>
          <w:sz w:val="40"/>
          <w:szCs w:val="40"/>
          <w:lang w:val="pl-PL" w:eastAsia="pl-PL" w:bidi="ar-SA"/>
        </w:rPr>
      </w:pPr>
    </w:p>
    <w:p w:rsidR="00754F35" w:rsidP="001428F2" w14:paraId="4901547D" w14:textId="77777777">
      <w:pPr>
        <w:spacing w:after="200" w:line="276" w:lineRule="auto"/>
        <w:rPr>
          <w:rFonts w:ascii="Calibri" w:hAnsi="Calibri"/>
          <w:b/>
          <w:i/>
          <w:sz w:val="40"/>
          <w:szCs w:val="40"/>
          <w:lang w:val="pl-PL" w:eastAsia="pl-PL" w:bidi="ar-SA"/>
        </w:rPr>
      </w:pPr>
    </w:p>
    <w:p w:rsidR="00754F35" w:rsidRPr="003205B6" w:rsidP="001428F2" w14:paraId="1EA85ED4" w14:textId="77777777">
      <w:pPr>
        <w:spacing w:after="200" w:line="276" w:lineRule="auto"/>
        <w:rPr>
          <w:rFonts w:ascii="Calibri" w:hAnsi="Calibri"/>
          <w:b/>
          <w:i/>
          <w:sz w:val="40"/>
          <w:szCs w:val="40"/>
          <w:lang w:val="pl-PL" w:eastAsia="pl-PL" w:bidi="ar-SA"/>
        </w:rPr>
      </w:pPr>
    </w:p>
    <w:tbl>
      <w:tblPr>
        <w:tblStyle w:val="TableGrid0"/>
        <w:tblW w:w="0" w:type="auto"/>
        <w:tblLayout w:type="fixed"/>
        <w:tblLook w:val="04A0"/>
      </w:tblPr>
      <w:tblGrid>
        <w:gridCol w:w="534"/>
        <w:gridCol w:w="289"/>
        <w:gridCol w:w="1724"/>
        <w:gridCol w:w="2835"/>
        <w:gridCol w:w="2977"/>
        <w:gridCol w:w="2693"/>
        <w:gridCol w:w="2942"/>
      </w:tblGrid>
      <w:tr w14:paraId="4491AC30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shd w:val="clear" w:color="auto" w:fill="FFC000"/>
          </w:tcPr>
          <w:p w:rsidR="001428F2" w:rsidRPr="00754F35" w:rsidP="00693429" w14:paraId="0061D76A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  1 THE IMAGE MAKERS!</w:t>
            </w:r>
          </w:p>
        </w:tc>
      </w:tr>
      <w:tr w14:paraId="0F13E43F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 w:val="restart"/>
            <w:textDirection w:val="btLr"/>
          </w:tcPr>
          <w:p w:rsidR="001428F2" w:rsidRPr="00754F35" w:rsidP="00693429" w14:paraId="23878D80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sz w:val="36"/>
                <w:szCs w:val="36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ŚRODKI JĘZYKOWE</w:t>
            </w:r>
          </w:p>
        </w:tc>
        <w:tc>
          <w:tcPr>
            <w:tcW w:w="1724" w:type="dxa"/>
          </w:tcPr>
          <w:p w:rsidR="001428F2" w:rsidRPr="00754F35" w:rsidP="00693429" w14:paraId="224C241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835" w:type="dxa"/>
          </w:tcPr>
          <w:p w:rsidR="001428F2" w:rsidRPr="00754F35" w:rsidP="00693429" w14:paraId="5E126AB6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BARDZO DOBRA</w:t>
            </w:r>
          </w:p>
          <w:p w:rsidR="001428F2" w:rsidRPr="00754F35" w:rsidP="00693429" w14:paraId="0394C3D4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7D294B3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754F35" w:rsidP="00693429" w14:paraId="34378DD1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DOBRA</w:t>
            </w:r>
          </w:p>
          <w:p w:rsidR="001428F2" w:rsidRPr="00754F35" w:rsidP="00693429" w14:paraId="5248691C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3EF53D6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754F35" w:rsidP="00693429" w14:paraId="61405C6C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DOSTATECZNA</w:t>
            </w:r>
          </w:p>
          <w:p w:rsidR="001428F2" w:rsidRPr="00754F35" w:rsidP="00693429" w14:paraId="7D267F2F" w14:textId="77777777">
            <w:pPr>
              <w:spacing w:after="200" w:line="276" w:lineRule="auto"/>
              <w:jc w:val="center"/>
              <w:rPr>
                <w:rFonts w:ascii="Calibri" w:eastAsia="Calibri" w:hAnsi="Calibri"/>
                <w:b/>
                <w:color w:val="000000" w:themeColor="text1"/>
              </w:rPr>
            </w:pPr>
          </w:p>
          <w:p w:rsidR="001428F2" w:rsidRPr="00754F35" w:rsidP="00693429" w14:paraId="48EA3A1D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Uczeń</w:t>
            </w:r>
          </w:p>
        </w:tc>
        <w:tc>
          <w:tcPr>
            <w:tcW w:w="2942" w:type="dxa"/>
          </w:tcPr>
          <w:p w:rsidR="001428F2" w:rsidRPr="00754F35" w:rsidP="00693429" w14:paraId="5CC4571B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DOPUSZCZAJĄCA</w:t>
            </w:r>
          </w:p>
          <w:p w:rsidR="001428F2" w:rsidRPr="00754F35" w:rsidP="00693429" w14:paraId="734E8836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</w:p>
          <w:p w:rsidR="001428F2" w:rsidRPr="00754F35" w:rsidP="00693429" w14:paraId="26CC84EB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Uczeń</w:t>
            </w:r>
          </w:p>
        </w:tc>
      </w:tr>
      <w:tr w14:paraId="56FE874E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/>
          </w:tcPr>
          <w:p w:rsidR="001428F2" w:rsidRPr="00754F35" w:rsidP="00693429" w14:paraId="0927F33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</w:tcPr>
          <w:p w:rsidR="001428F2" w:rsidRPr="00754F35" w:rsidP="00693429" w14:paraId="5CA98261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 xml:space="preserve">SŁOWNICTWO </w:t>
            </w:r>
          </w:p>
        </w:tc>
        <w:tc>
          <w:tcPr>
            <w:tcW w:w="2835" w:type="dxa"/>
          </w:tcPr>
          <w:p w:rsidR="001428F2" w:rsidRPr="00754F35" w:rsidP="00693429" w14:paraId="6DFBAC6F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podstawowe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</w:p>
          <w:p w:rsidR="001428F2" w:rsidRPr="00754F35" w:rsidP="00693429" w14:paraId="6B131F6C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CZŁOWIEK (p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rzymiotniki opisujące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wygląd, zwroty służące do opisywania zmian w wyglądzie, 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łownictwo związane z ubiorem i modą, z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wroty związane z ubraniami i modą) oraz</w:t>
            </w:r>
          </w:p>
          <w:p w:rsidR="001428F2" w:rsidRPr="00754F35" w:rsidP="00693429" w14:paraId="57A9713D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ŻYCIE PRYWATNE (s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łownictwo związane z przemysłem odzieżowym i zagadnieniami etycznymi,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przymiotniki stopniowalne i niestopniowalne)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754F35" w:rsidP="00693429" w14:paraId="1A6A0682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CZŁOWIEK (p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rzymiotniki opisujące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wygląd, zwroty służące do opisywania zmian w wyglądzie, 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łownictwo związane z ubiorem i modą, z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wroty związane z ubraniami i modą) oraz</w:t>
            </w:r>
          </w:p>
          <w:p w:rsidR="001428F2" w:rsidRPr="00754F35" w:rsidP="00693429" w14:paraId="7088586E" w14:textId="77777777">
            <w:pPr>
              <w:spacing w:after="0" w:line="240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ŻYCIE PRYWATNE (s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łownictwo związane z przemysłem odzieżowym i zagadnieniami etycznymi,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przymiotniki stopniowalne i niestopniowalne)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</w:t>
            </w:r>
          </w:p>
          <w:p w:rsidR="001428F2" w:rsidRPr="00754F35" w:rsidP="00693429" w14:paraId="39B55E6F" w14:textId="77777777">
            <w:pPr>
              <w:spacing w:after="200" w:line="276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na ogół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754F35" w:rsidP="00693429" w14:paraId="7DF4A681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podstawowe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/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CZŁOWIEK (p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rzymiotniki opisujące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wygląd, zwroty służące do opisywania zmian w wyglądzie, 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łownictwo związane z ubiorem i modą, z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wroty związane z ubraniami i modą) oraz</w:t>
            </w:r>
          </w:p>
          <w:p w:rsidR="001428F2" w:rsidRPr="00754F35" w:rsidP="00693429" w14:paraId="2DA4AF6E" w14:textId="77777777">
            <w:pPr>
              <w:spacing w:after="0" w:line="240" w:lineRule="auto"/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ŻYCIE PRYWATNE (s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łownictwo związane z przemysłem odzieżowym i zagadnieniami etycznymi,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przymiotniki stopniowalne i niestopniowalne)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się nim posługuje,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błędy</w:t>
            </w:r>
          </w:p>
        </w:tc>
        <w:tc>
          <w:tcPr>
            <w:tcW w:w="2942" w:type="dxa"/>
          </w:tcPr>
          <w:p w:rsidR="001428F2" w:rsidRPr="00754F35" w:rsidP="00693429" w14:paraId="21EADF83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-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CZŁOWIEK (p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rzymiotniki opisujące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wygląd, zwroty służące do opisywania zmian w wyglądzie, 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łownictwo związane z ubiorem i modą, z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wroty związane z ubraniami i modą) oraz</w:t>
            </w:r>
          </w:p>
          <w:p w:rsidR="001428F2" w:rsidRPr="00754F35" w:rsidP="00693429" w14:paraId="4A8D622E" w14:textId="77777777">
            <w:pPr>
              <w:spacing w:after="0" w:line="240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ŻYCIE PRYWATNE (s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łownictwo związane z przemysłem odzieżowym i zagadnieniami etycznymi,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przymiotniki stopniowalne i niestopniowalne)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</w:t>
            </w:r>
          </w:p>
          <w:p w:rsidR="001428F2" w:rsidRPr="00754F35" w:rsidP="00693429" w14:paraId="2CFC6464" w14:textId="77777777">
            <w:pPr>
              <w:spacing w:after="0" w:line="240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nim, posługuje,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liczne błędy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</w:p>
          <w:p w:rsidR="001428F2" w:rsidRPr="00754F35" w:rsidP="00693429" w14:paraId="69A4167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7BB84754" w14:textId="77777777" w:rsidTr="00693429">
        <w:tblPrEx>
          <w:tblW w:w="0" w:type="auto"/>
          <w:tblLayout w:type="fixed"/>
          <w:tblLook w:val="04A0"/>
        </w:tblPrEx>
        <w:trPr>
          <w:trHeight w:val="1559"/>
        </w:trPr>
        <w:tc>
          <w:tcPr>
            <w:tcW w:w="823" w:type="dxa"/>
            <w:gridSpan w:val="2"/>
            <w:vMerge/>
          </w:tcPr>
          <w:p w:rsidR="001428F2" w:rsidRPr="00754F35" w:rsidP="00693429" w14:paraId="7D999E63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</w:tcPr>
          <w:p w:rsidR="001428F2" w:rsidRPr="00754F35" w:rsidP="00693429" w14:paraId="095E411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754F35" w:rsidP="001428F2" w14:paraId="7FF4C6D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tworzenia czasów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simple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i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continuous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rozróżnia je, i potrafi je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stosować </w:t>
            </w:r>
          </w:p>
          <w:p w:rsidR="001428F2" w:rsidRPr="00754F35" w:rsidP="001428F2" w14:paraId="6C7CB64A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stosowanie konstrukcji czasownikowych: użycie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bezokolicznika lub czasownika z końcówką -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ing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po niektórych czasownikach,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rozróżnia te konstrukcje i potrafi je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stosować </w:t>
            </w:r>
          </w:p>
          <w:p w:rsidR="001428F2" w:rsidRPr="00754F35" w:rsidP="001428F2" w14:paraId="076A17B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zna czasowniki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let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potrafi je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stosować </w:t>
            </w:r>
          </w:p>
          <w:p w:rsidR="001428F2" w:rsidRPr="00754F35" w:rsidP="001428F2" w14:paraId="0C1C917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bardzo 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dotyczące kolejności przymiotników i potrafi je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stosować w języku angielskim</w:t>
            </w:r>
          </w:p>
          <w:p w:rsidR="001428F2" w:rsidRPr="00754F35" w:rsidP="00693429" w14:paraId="3F0433E1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1428F2" w14:paraId="1F470F7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dobrze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zasady tworzenia czasów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simple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i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continuous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rozróżnia je,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potrafi je stosować </w:t>
            </w:r>
          </w:p>
          <w:p w:rsidR="001428F2" w:rsidRPr="00754F35" w:rsidP="001428F2" w14:paraId="0428073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stosowanie konstrukcji czasownikowych: użycie bezokolicznika lub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czasownika z końcówką -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ing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po niektórych czasownikach, rozróżnia te konstrukcje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potrafi je stosować </w:t>
            </w:r>
          </w:p>
          <w:p w:rsidR="001428F2" w:rsidRPr="00754F35" w:rsidP="001428F2" w14:paraId="0EA9A66B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dobrze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czasowniki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let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potrafi je stosować </w:t>
            </w:r>
          </w:p>
          <w:p w:rsidR="001428F2" w:rsidRPr="00754F35" w:rsidP="001428F2" w14:paraId="1D621DC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dotyczące kolejności przymiotników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potrafi je stosować w języku angielskim</w:t>
            </w:r>
          </w:p>
          <w:p w:rsidR="001428F2" w:rsidRPr="00754F35" w:rsidP="00693429" w14:paraId="581C4882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1428F2" w14:paraId="5016836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czasy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simple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i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continuous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rozróżnia je, i potrafi je stosować,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często popełniając błędy</w:t>
            </w:r>
          </w:p>
          <w:p w:rsidR="001428F2" w:rsidRPr="00754F35" w:rsidP="001428F2" w14:paraId="0ABD1BD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zna zasady stosowania konstrukcji czasownikowych: użycie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bezokolicznika lub czasownika z końcówką -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ing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po niektórych czasownikach,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częściowo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rozróżnia te konstrukcje i potrafi je stosować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często popełniając błędy</w:t>
            </w:r>
          </w:p>
          <w:p w:rsidR="001428F2" w:rsidRPr="00754F35" w:rsidP="001428F2" w14:paraId="13E274E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czasowniki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let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potrafi je stosować,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często popełniając błędy</w:t>
            </w:r>
          </w:p>
          <w:p w:rsidR="001428F2" w:rsidRPr="00754F35" w:rsidP="001428F2" w14:paraId="71AC962A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zna zasady dotyczące kolejności przymiotników i potrafi je stosować w języku angielskim,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często popełniając błędy</w:t>
            </w:r>
          </w:p>
          <w:p w:rsidR="001428F2" w:rsidRPr="00754F35" w:rsidP="00693429" w14:paraId="0509C2F2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1428F2" w14:paraId="628870CA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czasy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simple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i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present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>continuous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rozróżnia je,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trudnością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potrafi je stosować,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popełniając liczne błędy</w:t>
            </w:r>
          </w:p>
          <w:p w:rsidR="001428F2" w:rsidRPr="00754F35" w:rsidP="001428F2" w14:paraId="275BDC0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zna zasady stosowanie konstrukcji czasownikowych: użycie bezokolicznika lub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czasownika z końcówką -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ing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po niektórych czasownikach,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rozróżnia te konstrukcje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potrafi je stosować,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popełniając liczne błędy</w:t>
            </w:r>
          </w:p>
          <w:p w:rsidR="001428F2" w:rsidRPr="00754F35" w:rsidP="001428F2" w14:paraId="0A15194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czasowniki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let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trudnością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potrafi je stosować,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popełniając liczne błędy </w:t>
            </w:r>
          </w:p>
          <w:p w:rsidR="001428F2" w:rsidRPr="00754F35" w:rsidP="001428F2" w14:paraId="667710E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słabo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dotyczące kolejności przymiotników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trudnością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potrafi je stosować w języku angielskim,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popełniając liczne błędy</w:t>
            </w:r>
          </w:p>
          <w:p w:rsidR="001428F2" w:rsidRPr="00754F35" w:rsidP="00693429" w14:paraId="00D16264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3A6F05BB" w14:textId="77777777" w:rsidTr="00693429">
        <w:tblPrEx>
          <w:tblW w:w="0" w:type="auto"/>
          <w:tblLayout w:type="fixed"/>
          <w:tblLook w:val="04A0"/>
        </w:tblPrEx>
        <w:trPr>
          <w:trHeight w:val="1965"/>
        </w:trPr>
        <w:tc>
          <w:tcPr>
            <w:tcW w:w="823" w:type="dxa"/>
            <w:gridSpan w:val="2"/>
            <w:vMerge/>
          </w:tcPr>
          <w:p w:rsidR="001428F2" w:rsidRPr="00754F35" w:rsidP="00693429" w14:paraId="679559C6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</w:tcPr>
          <w:p w:rsidR="001428F2" w:rsidRPr="00754F35" w:rsidP="00693429" w14:paraId="67A1FAD6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754F35" w:rsidP="00693429" w14:paraId="4C20D1E3" w14:textId="77777777">
            <w:pPr>
              <w:spacing w:after="200" w:line="276" w:lineRule="auto"/>
              <w:ind w:left="0"/>
              <w:rPr>
                <w:rFonts w:ascii="Calibri" w:hAnsi="Calibri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poprawnie lub popełniając sporadyczne błędy rozwiązuje zadania sprawdzające znajomość w miarę rozwiniętego / dość bogatego zasobu środków językowych </w:t>
            </w:r>
            <w:r w:rsidRPr="00754F35">
              <w:rPr>
                <w:rFonts w:ascii="Calibri" w:hAnsi="Calibri"/>
                <w:bCs/>
                <w:i/>
                <w:iCs/>
                <w:color w:val="000000" w:themeColor="text1"/>
                <w:sz w:val="18"/>
                <w:szCs w:val="18"/>
              </w:rPr>
              <w:t xml:space="preserve">Dobieranie zdań (do wypowiedzi), Zdania z lukami, Dobieranie (nagłówków do akapitów), Odpowiedzi na pytania, Wybór wielokrotny (test), </w:t>
            </w:r>
            <w:r w:rsidRPr="00754F35">
              <w:rPr>
                <w:rFonts w:ascii="Calibri" w:hAnsi="Calibri"/>
                <w:bCs/>
                <w:i/>
                <w:iCs/>
                <w:color w:val="000000" w:themeColor="text1"/>
                <w:sz w:val="18"/>
                <w:szCs w:val="18"/>
              </w:rPr>
              <w:t>Gramatykalizacja</w:t>
            </w:r>
            <w:r w:rsidRPr="00754F35">
              <w:rPr>
                <w:rFonts w:ascii="Calibri" w:hAnsi="Calibri"/>
                <w:bCs/>
                <w:i/>
                <w:iCs/>
                <w:color w:val="000000" w:themeColor="text1"/>
                <w:sz w:val="18"/>
                <w:szCs w:val="18"/>
              </w:rPr>
              <w:t>, Tłumaczenie fragmentów zdań</w:t>
            </w:r>
          </w:p>
          <w:p w:rsidR="001428F2" w:rsidRPr="00754F35" w:rsidP="00693429" w14:paraId="2220CBC1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5F35803B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na ogół poprawnie lub popełniając nieliczne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 xml:space="preserve">Dobieranie zdań (do wypowiedzi), Zdania z lukami, Dobieranie (nagłówków do akapitów), Odpowiedzi na pytania, Wybór wielokrotny (test),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Gramatykalizacja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, Tłumaczenie fragmentów zdań</w:t>
            </w:r>
          </w:p>
          <w:p w:rsidR="001428F2" w:rsidRPr="00754F35" w:rsidP="00693429" w14:paraId="22853E76" w14:textId="77777777">
            <w:pPr>
              <w:spacing w:after="200" w:line="276" w:lineRule="auto"/>
              <w:ind w:left="360"/>
              <w:rPr>
                <w:rFonts w:ascii="Calibri" w:hAnsi="Calibri"/>
                <w:b/>
                <w:color w:val="000000" w:themeColor="text1"/>
              </w:rPr>
            </w:pPr>
          </w:p>
        </w:tc>
        <w:tc>
          <w:tcPr>
            <w:tcW w:w="2693" w:type="dxa"/>
          </w:tcPr>
          <w:p w:rsidR="001428F2" w:rsidRPr="00754F35" w:rsidP="00693429" w14:paraId="6CBA0556" w14:textId="77777777">
            <w:pPr>
              <w:spacing w:after="200" w:line="276" w:lineRule="auto"/>
              <w:ind w:left="0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często popełniając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 xml:space="preserve">Dobieranie zdań (do wypowiedzi), Zdania z lukami, Dobieranie (nagłówków do akapitów), Odpowiedzi na pytania, Wybór wielokrotny (test),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Gramatykalizacja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, Tłumaczenie fragmentów zdań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942" w:type="dxa"/>
          </w:tcPr>
          <w:p w:rsidR="001428F2" w:rsidRPr="00754F35" w:rsidP="00693429" w14:paraId="376BB798" w14:textId="77777777">
            <w:pPr>
              <w:spacing w:after="200" w:line="276" w:lineRule="auto"/>
              <w:ind w:left="360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popełniając liczne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 xml:space="preserve">Dobieranie zdań (do wypowiedzi), Zdania z lukami, Dobieranie (nagłówków do akapitów), Odpowiedzi na pytania, Wybór wielokrotny (test),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Gramatykalizacja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, Tłumaczenie fragmentów zdań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14:paraId="0BFD4E08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 w:val="restart"/>
            <w:textDirection w:val="btLr"/>
          </w:tcPr>
          <w:p w:rsidR="001428F2" w:rsidRPr="00754F35" w:rsidP="00693429" w14:paraId="503BA3A9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UMIEJĘTNOŚCI</w:t>
            </w:r>
          </w:p>
        </w:tc>
        <w:tc>
          <w:tcPr>
            <w:tcW w:w="1724" w:type="dxa"/>
            <w:vMerge w:val="restart"/>
          </w:tcPr>
          <w:p w:rsidR="001428F2" w:rsidRPr="00754F35" w:rsidP="00693429" w14:paraId="1B02643C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754F35" w:rsidP="00693429" w14:paraId="45CC237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(znajduje w tekście określone informacje, określa intencje 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sporadyczne błędy:</w:t>
            </w:r>
          </w:p>
          <w:p w:rsidR="001428F2" w:rsidRPr="00754F35" w:rsidP="00693429" w14:paraId="43798BF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754F35" w:rsidP="00693429" w14:paraId="28FC10C6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(znajduje w tekście określone informacje, określa intencje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nadawcy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na ogół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nieliczne błędy:</w:t>
            </w:r>
          </w:p>
        </w:tc>
        <w:tc>
          <w:tcPr>
            <w:tcW w:w="2693" w:type="dxa"/>
          </w:tcPr>
          <w:p w:rsidR="001428F2" w:rsidRPr="00754F35" w:rsidP="00693429" w14:paraId="691C47AE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część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(znajduje w tekście określone informacje,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określa intencje 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, i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często popełniając błędy:</w:t>
            </w:r>
          </w:p>
          <w:p w:rsidR="001428F2" w:rsidRPr="00754F35" w:rsidP="00693429" w14:paraId="7CF6D08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23AB921B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(znajduje w tekście określone informacje, określa intencje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z trudnością, popełniając liczne błędy:</w:t>
            </w:r>
          </w:p>
          <w:p w:rsidR="001428F2" w:rsidRPr="00754F35" w:rsidP="00693429" w14:paraId="0810EA6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0C34CCFB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/>
            <w:textDirection w:val="btLr"/>
          </w:tcPr>
          <w:p w:rsidR="001428F2" w:rsidRPr="00754F35" w:rsidP="00693429" w14:paraId="0FA74FDE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  <w:vMerge/>
          </w:tcPr>
          <w:p w:rsidR="001428F2" w:rsidRPr="00754F35" w:rsidP="00693429" w14:paraId="20AFABA7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0E58DB6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>wymienia wskazane informacje</w:t>
            </w:r>
          </w:p>
          <w:p w:rsidR="001428F2" w:rsidRPr="00754F35" w:rsidP="001428F2" w14:paraId="01E56E3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>dopasowuje informacje do osób</w:t>
            </w:r>
          </w:p>
          <w:p w:rsidR="001428F2" w:rsidRPr="00754F35" w:rsidP="001428F2" w14:paraId="59C2C4A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zaznacza właściwą odpowiedź spośród podanych możliwości</w:t>
            </w:r>
          </w:p>
          <w:p w:rsidR="001428F2" w:rsidRPr="00754F35" w:rsidP="00693429" w14:paraId="1FFEC769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54DCADD8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/>
          </w:tcPr>
          <w:p w:rsidR="001428F2" w:rsidRPr="00754F35" w:rsidP="00693429" w14:paraId="60A877B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  <w:vMerge w:val="restart"/>
          </w:tcPr>
          <w:p w:rsidR="001428F2" w:rsidRPr="00754F35" w:rsidP="00693429" w14:paraId="3A06CDED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CZYTANIE</w:t>
            </w:r>
          </w:p>
          <w:p w:rsidR="001428F2" w:rsidRPr="00754F35" w:rsidP="00693429" w14:paraId="3216DA6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31C4C0E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6429864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2811579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3C5B0B9C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835" w:type="dxa"/>
          </w:tcPr>
          <w:p w:rsidR="001428F2" w:rsidRPr="00754F35" w:rsidP="00693429" w14:paraId="0BD936E4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(znajduje w tekście określone informacje, określa główną myśl poszczególnych części tekstu, określa główną myśl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</w:tc>
        <w:tc>
          <w:tcPr>
            <w:tcW w:w="2977" w:type="dxa"/>
          </w:tcPr>
          <w:p w:rsidR="001428F2" w:rsidRPr="00754F35" w:rsidP="00693429" w14:paraId="271B8CCA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kluczowych informacji zawartych w przeczytanym tekście (znajduje w tekście określone informacje, określa główną myśl poszczególnych części tekstu, określa główną myśl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na ogół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poprawnie lub popełniając nieliczne błędy:</w:t>
            </w:r>
          </w:p>
          <w:p w:rsidR="001428F2" w:rsidRPr="00754F35" w:rsidP="00693429" w14:paraId="66F4F18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693" w:type="dxa"/>
          </w:tcPr>
          <w:p w:rsidR="001428F2" w:rsidRPr="00754F35" w:rsidP="00693429" w14:paraId="5DE3BC0F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kluczowych informacji zawartych w przeczytanym tekście (znajduje w tekście określone informacje, określa główną myśl poszczególnych części tekstu, określa główną myśl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często popełniając błędy:</w:t>
            </w:r>
          </w:p>
          <w:p w:rsidR="001428F2" w:rsidRPr="00754F35" w:rsidP="00693429" w14:paraId="04B285BC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42" w:type="dxa"/>
          </w:tcPr>
          <w:p w:rsidR="001428F2" w:rsidRPr="00754F35" w:rsidP="00693429" w14:paraId="4FC1418E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(znajduje w tekście określone informacje, określa główną myśl poszczególnych części tekstu, określa główną myśl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>z trudnością, popełniając liczne błędy:</w:t>
            </w:r>
          </w:p>
          <w:p w:rsidR="001428F2" w:rsidRPr="00754F35" w:rsidP="00693429" w14:paraId="43FCD0A2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14:paraId="498D966C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/>
          </w:tcPr>
          <w:p w:rsidR="001428F2" w:rsidRPr="00754F35" w:rsidP="00693429" w14:paraId="31060CE3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  <w:vMerge/>
          </w:tcPr>
          <w:p w:rsidR="001428F2" w:rsidRPr="00754F35" w:rsidP="00693429" w14:paraId="50293D0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59160F5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dopasowuje nagłówki do akapitów</w:t>
            </w:r>
          </w:p>
          <w:p w:rsidR="001428F2" w:rsidRPr="00754F35" w:rsidP="001428F2" w14:paraId="3E57CE2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  <w:lang w:eastAsia="pl-PL"/>
              </w:rPr>
              <w:t>dopasowuje pytania do części tekstu</w:t>
            </w:r>
          </w:p>
        </w:tc>
      </w:tr>
      <w:tr w14:paraId="1F9E97D6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/>
          </w:tcPr>
          <w:p w:rsidR="001428F2" w:rsidRPr="00754F35" w:rsidP="00693429" w14:paraId="57D093A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</w:tcPr>
          <w:p w:rsidR="001428F2" w:rsidRPr="00754F35" w:rsidP="00693429" w14:paraId="77BD9FD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MÓWIENIE</w:t>
            </w:r>
          </w:p>
        </w:tc>
        <w:tc>
          <w:tcPr>
            <w:tcW w:w="2835" w:type="dxa"/>
          </w:tcPr>
          <w:p w:rsidR="001428F2" w:rsidRPr="00754F35" w:rsidP="00693429" w14:paraId="40AA1F6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e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szeroki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sporadyczne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5984591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szczegółowo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swoj wygląd oraz wygląd  innych osób </w:t>
            </w:r>
          </w:p>
          <w:p w:rsidR="001428F2" w:rsidRPr="00754F35" w:rsidP="001428F2" w14:paraId="455B701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na temat angielskich powiedzeń</w:t>
            </w:r>
          </w:p>
          <w:p w:rsidR="001428F2" w:rsidRPr="00754F35" w:rsidP="001428F2" w14:paraId="5FE747C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swój styl ubierania się</w:t>
            </w:r>
          </w:p>
          <w:p w:rsidR="001428F2" w:rsidRPr="00754F35" w:rsidP="001428F2" w14:paraId="46B9134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wyczerpująco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odpowiada na pytania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dotyczące reklamy, robienia zakupów i ubrań, wykorzystując czasy teraźniejsze</w:t>
            </w:r>
          </w:p>
          <w:p w:rsidR="001428F2" w:rsidRPr="00754F35" w:rsidP="001428F2" w14:paraId="4524716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wydarzenia z życia codziennego, stosując konstrukcje czasownikowe</w:t>
            </w:r>
          </w:p>
          <w:p w:rsidR="001428F2" w:rsidRPr="00754F35" w:rsidP="001428F2" w14:paraId="221FD051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kampanii na rzecz uświadamiania ludzi o nadużyciach w przemyśle odzieżowym</w:t>
            </w:r>
          </w:p>
          <w:p w:rsidR="001428F2" w:rsidRPr="00754F35" w:rsidP="001428F2" w14:paraId="398780F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szczegółowo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ilustrację i udziela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wyczerpujących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odpowiedzi na pytania związane z jej tematyką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</w:p>
          <w:p w:rsidR="001428F2" w:rsidRPr="00754F35" w:rsidP="001428F2" w14:paraId="1E6BD096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wyczerpująco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odpowiada na  pytania dotyczące i robienia dobrego wrażenia na innych oraz ideału urody kobiecej i męskiej</w:t>
            </w:r>
          </w:p>
        </w:tc>
        <w:tc>
          <w:tcPr>
            <w:tcW w:w="2977" w:type="dxa"/>
          </w:tcPr>
          <w:p w:rsidR="001428F2" w:rsidRPr="00754F35" w:rsidP="00693429" w14:paraId="292DD533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zadowalający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nieliczne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5E58BCA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swoj wygląd oraz wygląd  innych osób </w:t>
            </w:r>
          </w:p>
          <w:p w:rsidR="001428F2" w:rsidRPr="00754F35" w:rsidP="001428F2" w14:paraId="0D4B06B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angielskich powiedzeń</w:t>
            </w:r>
          </w:p>
          <w:p w:rsidR="001428F2" w:rsidRPr="00754F35" w:rsidP="001428F2" w14:paraId="124CD04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swój styl ubierania się</w:t>
            </w:r>
          </w:p>
          <w:p w:rsidR="001428F2" w:rsidRPr="00754F35" w:rsidP="001428F2" w14:paraId="27DFFA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 odpowiada na pytania dotyczące reklamy, robienia zakupów i ubrań, wykorzystując czasy teraźniejsze</w:t>
            </w:r>
          </w:p>
          <w:p w:rsidR="001428F2" w:rsidRPr="00754F35" w:rsidP="001428F2" w14:paraId="569BF89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wydarzenia z życia codziennego, stosując konstrukcje czasownikowe</w:t>
            </w:r>
          </w:p>
          <w:p w:rsidR="001428F2" w:rsidRPr="00754F35" w:rsidP="001428F2" w14:paraId="389CC559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się na temat kampanii na rzecz uświadamiania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ludzi o nadużyciach w przemyśle odzieżowym</w:t>
            </w:r>
          </w:p>
          <w:p w:rsidR="001428F2" w:rsidRPr="00754F35" w:rsidP="001428F2" w14:paraId="714BB0E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ilustrację i udziela odpowiedzi na pytania związane z jej tematyką</w:t>
            </w:r>
          </w:p>
          <w:p w:rsidR="001428F2" w:rsidRPr="00754F35" w:rsidP="001428F2" w14:paraId="7FCEC2B7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 odpowiada na  pytania dotyczące i robienia dobrego wrażenia na innych oraz ideału urody kobiecej i męskiej</w:t>
            </w:r>
          </w:p>
          <w:p w:rsidR="001428F2" w:rsidRPr="00754F35" w:rsidP="00693429" w14:paraId="3A10F239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693" w:type="dxa"/>
          </w:tcPr>
          <w:p w:rsidR="001428F2" w:rsidRPr="00754F35" w:rsidP="00693429" w14:paraId="3729456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błędy zakłócające komunikację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4558724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swoj wygląd oraz wygląd  innych osób </w:t>
            </w:r>
          </w:p>
          <w:p w:rsidR="001428F2" w:rsidRPr="00754F35" w:rsidP="001428F2" w14:paraId="6D261E2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kilka zdań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na temat angielskich powiedzeń</w:t>
            </w:r>
          </w:p>
          <w:p w:rsidR="001428F2" w:rsidRPr="00754F35" w:rsidP="001428F2" w14:paraId="6A5EEB9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swój styl ubierania się</w:t>
            </w:r>
          </w:p>
          <w:p w:rsidR="001428F2" w:rsidRPr="00754F35" w:rsidP="001428F2" w14:paraId="5681202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odpowiada na pytania dotyczące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reklamy, robienia zakupów i ubrań, wykorzystując czasy teraźniejsze</w:t>
            </w:r>
          </w:p>
          <w:p w:rsidR="001428F2" w:rsidRPr="00754F35" w:rsidP="001428F2" w14:paraId="32BA59C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wydarzenia z życia codziennego, stosując konstrukcje czasownikowe</w:t>
            </w:r>
          </w:p>
          <w:p w:rsidR="001428F2" w:rsidRPr="00754F35" w:rsidP="001428F2" w14:paraId="3212B4DB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zdan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kampanii na rzecz uświadamiania ludzi o nadużyciach w przemyśle odzieżowym</w:t>
            </w:r>
          </w:p>
          <w:p w:rsidR="001428F2" w:rsidRPr="00754F35" w:rsidP="001428F2" w14:paraId="12B10AA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ilustrację i udziela n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ierozwiniętyc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h odpowiedzi na pytania związane z jej tematyką</w:t>
            </w:r>
          </w:p>
          <w:p w:rsidR="001428F2" w:rsidRPr="00754F35" w:rsidP="001428F2" w14:paraId="2CF375E0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odpowiada na  pytania dotyczące i robienia dobrego wrażenia na innych oraz ideału urody kobiecej i męskiej</w:t>
            </w:r>
          </w:p>
          <w:p w:rsidR="001428F2" w:rsidRPr="00754F35" w:rsidP="00693429" w14:paraId="12FDE2DA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</w:p>
          <w:p w:rsidR="001428F2" w:rsidRPr="00754F35" w:rsidP="00693429" w14:paraId="30F47BD2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2E3EEABA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z trudnością,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liczne błędy znacznie zakłócające komunikację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3EBFA75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swoj wygląd oraz wygląd innych osób </w:t>
            </w:r>
          </w:p>
          <w:p w:rsidR="001428F2" w:rsidRPr="00754F35" w:rsidP="001428F2" w14:paraId="59831F7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kilka zdań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na temat angielskich powiedzeń </w:t>
            </w:r>
          </w:p>
          <w:p w:rsidR="001428F2" w:rsidRPr="00754F35" w:rsidP="001428F2" w14:paraId="165B5C9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swój styl ubierania się</w:t>
            </w:r>
          </w:p>
          <w:p w:rsidR="001428F2" w:rsidRPr="00754F35" w:rsidP="001428F2" w14:paraId="49FCF64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odpowiada na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niektóre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pytania dotyczące reklamy, robienia zakupów i ubrań,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wykorzystując czasy teraźniejsze</w:t>
            </w:r>
          </w:p>
          <w:p w:rsidR="001428F2" w:rsidRPr="00754F35" w:rsidP="001428F2" w14:paraId="0882178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wydarzenia z życia codziennego, stosując konstrukcje czasownikowe</w:t>
            </w:r>
          </w:p>
          <w:p w:rsidR="001428F2" w:rsidRPr="00754F35" w:rsidP="001428F2" w14:paraId="01CD864A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kampanii na rzecz uświadamiania ludzi o nadużyciach w przemyśle odzieżowym</w:t>
            </w:r>
          </w:p>
          <w:p w:rsidR="001428F2" w:rsidRPr="00754F35" w:rsidP="001428F2" w14:paraId="44A57C1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opisuje ilustrację i udziela odpowiedzi na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pytania związane z jej tematyką</w:t>
            </w:r>
          </w:p>
          <w:p w:rsidR="001428F2" w:rsidRPr="00754F35" w:rsidP="001428F2" w14:paraId="1B96ECA2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odpowiada na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pytania dotyczące i robienia dobrego wrażenia na innych oraz ideału urody kobiecej i męskiej</w:t>
            </w:r>
          </w:p>
          <w:p w:rsidR="001428F2" w:rsidRPr="00754F35" w:rsidP="00693429" w14:paraId="0800BEA6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14:paraId="6B8D23C8" w14:textId="77777777" w:rsidTr="00693429">
        <w:tblPrEx>
          <w:tblW w:w="0" w:type="auto"/>
          <w:tblLayout w:type="fixed"/>
          <w:tblLook w:val="04A0"/>
        </w:tblPrEx>
        <w:trPr>
          <w:trHeight w:val="1216"/>
        </w:trPr>
        <w:tc>
          <w:tcPr>
            <w:tcW w:w="823" w:type="dxa"/>
            <w:gridSpan w:val="2"/>
            <w:vMerge/>
          </w:tcPr>
          <w:p w:rsidR="001428F2" w:rsidRPr="00754F35" w:rsidP="00693429" w14:paraId="2233A2B1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</w:tcPr>
          <w:p w:rsidR="001428F2" w:rsidRPr="00754F35" w:rsidP="00693429" w14:paraId="31F531C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754F35" w:rsidP="00693429" w14:paraId="2682573D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szeroki zakres słownictwa i struktur gramatycznych (lub popełniając sporadyczne błędy niezakłócające komunikacji):</w:t>
            </w:r>
          </w:p>
          <w:p w:rsidR="001428F2" w:rsidRPr="00754F35" w:rsidP="001428F2" w14:paraId="71597362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list prywatny, w którym opisuje nową koleżankę,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uwzględniając i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szczegółowo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rozwijając podane kwestie, a także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wykorzystując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różnorodne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zwroty </w:t>
            </w:r>
          </w:p>
          <w:p w:rsidR="001428F2" w:rsidRPr="00754F35" w:rsidP="001428F2" w14:paraId="0FAC679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redaguje wpis na forum dotyczący wyzyskiwania dzieci w zakładach pracy</w:t>
            </w:r>
          </w:p>
          <w:p w:rsidR="001428F2" w:rsidRPr="00754F35" w:rsidP="001428F2" w14:paraId="640F08C2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z łatwością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przekazuje w języku angielskim podane w zadaniu informacje sformułowane w języku polskim</w:t>
            </w:r>
          </w:p>
          <w:p w:rsidR="001428F2" w:rsidRPr="00754F35" w:rsidP="00693429" w14:paraId="2FCFF2D0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57A2E476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754F35" w:rsidP="00693429" w14:paraId="1F2366F9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zadowalający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(popełniając nieliczne błędy niezakłócające komunikacji):</w:t>
            </w:r>
          </w:p>
          <w:p w:rsidR="001428F2" w:rsidRPr="00754F35" w:rsidP="001428F2" w14:paraId="2C322BB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większości 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list prywatny, w którym opisuje nową koleżankę,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uwzględniając i rozwijając podane kwestie, a także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wykorzystując podane zwroty  </w:t>
            </w:r>
          </w:p>
          <w:p w:rsidR="001428F2" w:rsidRPr="00754F35" w:rsidP="001428F2" w14:paraId="1BC3A30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redaguje wpis na forum dotyczący wyzyskiwania dzieci w zakładach pracy</w:t>
            </w:r>
          </w:p>
          <w:p w:rsidR="001428F2" w:rsidRPr="00754F35" w:rsidP="001428F2" w14:paraId="3B515EE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  <w:p w:rsidR="001428F2" w:rsidRPr="00754F35" w:rsidP="00693429" w14:paraId="3BB31305" w14:textId="77777777">
            <w:pPr>
              <w:spacing w:after="200" w:line="276" w:lineRule="auto"/>
              <w:ind w:left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5FED82C0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popełniając błędy zakłócające komunikację):</w:t>
            </w:r>
          </w:p>
          <w:p w:rsidR="001428F2" w:rsidRPr="00754F35" w:rsidP="001428F2" w14:paraId="35BDFB1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miejscami niespójny i nielogiczny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list prywatny, w którym opisuje nową koleżankę,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uwzględniając i rozwijając podane kwestie, a także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wykorzystując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podane zwroty  </w:t>
            </w:r>
          </w:p>
          <w:p w:rsidR="001428F2" w:rsidRPr="00754F35" w:rsidP="001428F2" w14:paraId="54562DB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r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edaguje wpis na forum dotyczący wyzyskiwania dzieci w zakładach pracy</w:t>
            </w:r>
          </w:p>
          <w:p w:rsidR="001428F2" w:rsidRPr="00754F35" w:rsidP="001428F2" w14:paraId="0924C49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przekazuje w języku angielskim podane w zadaniu informacje sformułowane w języku polskim</w:t>
            </w:r>
          </w:p>
          <w:p w:rsidR="001428F2" w:rsidRPr="00754F35" w:rsidP="00693429" w14:paraId="62957E2F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1C16C1EB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popełniając liczne błędy znacznie zakłócające komunikację):</w:t>
            </w:r>
          </w:p>
          <w:p w:rsidR="001428F2" w:rsidRPr="00754F35" w:rsidP="001428F2" w14:paraId="301A1CFA" w14:textId="77777777">
            <w:pPr>
              <w:numPr>
                <w:ilvl w:val="0"/>
                <w:numId w:val="58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w dużym stopniu niespójny i chaotyczny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list prywatny, w którym opisuje nową koleżankę,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uwzględniając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podane kwestie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1428F2" w:rsidRPr="00754F35" w:rsidP="001428F2" w14:paraId="74D67D0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redaguje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krótki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wpis na forum dotyczący wyzyskiwania dzieci w zakładach pracy, a także wykorzystując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pojedyncze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podane zwroty.</w:t>
            </w:r>
          </w:p>
          <w:p w:rsidR="001428F2" w:rsidRPr="00754F35" w:rsidP="001428F2" w14:paraId="6387906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przekazuje w języku angielskim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podane w zadaniu informacje sformułowane w języku polskim</w:t>
            </w:r>
          </w:p>
          <w:p w:rsidR="001428F2" w:rsidRPr="00754F35" w:rsidP="00693429" w14:paraId="62BC4417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1D1053F7" w14:textId="77777777" w:rsidTr="00693429">
        <w:tblPrEx>
          <w:tblW w:w="0" w:type="auto"/>
          <w:tblLayout w:type="fixed"/>
          <w:tblLook w:val="04A0"/>
        </w:tblPrEx>
        <w:tc>
          <w:tcPr>
            <w:tcW w:w="823" w:type="dxa"/>
            <w:gridSpan w:val="2"/>
            <w:vMerge/>
          </w:tcPr>
          <w:p w:rsidR="001428F2" w:rsidRPr="00754F35" w:rsidP="00693429" w14:paraId="20A2B26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724" w:type="dxa"/>
          </w:tcPr>
          <w:p w:rsidR="001428F2" w:rsidRPr="00754F35" w:rsidP="00693429" w14:paraId="1CA31846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sz w:val="20"/>
                <w:szCs w:val="20"/>
                <w:highlight w:val="yellow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20"/>
                <w:szCs w:val="20"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754F35" w:rsidP="00693429" w14:paraId="37E6FCC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często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stosuje strategie komunikacyjne (domyślanie się znaczenia wyrazów z kontekstu) </w:t>
            </w:r>
          </w:p>
          <w:p w:rsidR="001428F2" w:rsidRPr="00754F35" w:rsidP="00693429" w14:paraId="337B9BA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2810500F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z łatwością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współpracuje w grupie</w:t>
            </w:r>
          </w:p>
          <w:p w:rsidR="001428F2" w:rsidRPr="00754F35" w:rsidP="00693429" w14:paraId="14DC0DD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z łatwością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754F35" w:rsidP="00693429" w14:paraId="590CBCE3" w14:textId="77777777">
            <w:pPr>
              <w:spacing w:after="0" w:line="240" w:lineRule="auto"/>
              <w:ind w:left="720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  <w:p w:rsidR="001428F2" w:rsidRPr="00754F35" w:rsidP="00693429" w14:paraId="58B735FE" w14:textId="77777777">
            <w:pPr>
              <w:spacing w:after="0" w:line="240" w:lineRule="auto"/>
              <w:ind w:left="720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  <w:p w:rsidR="001428F2" w:rsidRPr="00754F35" w:rsidP="00693429" w14:paraId="079F2FD6" w14:textId="77777777">
            <w:pPr>
              <w:spacing w:after="0" w:line="240" w:lineRule="auto"/>
              <w:ind w:left="720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  <w:p w:rsidR="001428F2" w:rsidRPr="00754F35" w:rsidP="00693429" w14:paraId="00FAE110" w14:textId="77777777">
            <w:pPr>
              <w:spacing w:after="0" w:line="240" w:lineRule="auto"/>
              <w:ind w:left="720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  <w:p w:rsidR="001428F2" w:rsidRPr="00754F35" w:rsidP="00693429" w14:paraId="3398DEC2" w14:textId="77777777">
            <w:pPr>
              <w:spacing w:after="0" w:line="240" w:lineRule="auto"/>
              <w:ind w:left="720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  <w:p w:rsidR="001428F2" w:rsidRPr="00754F35" w:rsidP="00693429" w14:paraId="0AA677F2" w14:textId="77777777">
            <w:pPr>
              <w:spacing w:after="0" w:line="240" w:lineRule="auto"/>
              <w:ind w:left="720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2F54382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stosuje strategie komunikacyjne (domyślanie się znaczenia wyrazów z kontekstu) </w:t>
            </w:r>
          </w:p>
          <w:p w:rsidR="001428F2" w:rsidRPr="00754F35" w:rsidP="00693429" w14:paraId="4CF9DE1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posiada świadomość językową</w:t>
            </w:r>
          </w:p>
          <w:p w:rsidR="001428F2" w:rsidRPr="00754F35" w:rsidP="00693429" w14:paraId="28CA9607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7EEA4F06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754F35" w:rsidP="00693429" w14:paraId="7DE69A21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12B3D50F" w14:textId="77777777">
            <w:pPr>
              <w:spacing w:after="0" w:line="24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  <w:p w:rsidR="001428F2" w:rsidRPr="00754F35" w:rsidP="00693429" w14:paraId="180157AD" w14:textId="77777777">
            <w:pPr>
              <w:spacing w:after="0" w:line="24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  <w:lang w:eastAsia="pl-PL"/>
              </w:rPr>
            </w:pPr>
          </w:p>
        </w:tc>
        <w:tc>
          <w:tcPr>
            <w:tcW w:w="2693" w:type="dxa"/>
          </w:tcPr>
          <w:p w:rsidR="001428F2" w:rsidRPr="00754F35" w:rsidP="00693429" w14:paraId="068D364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niekiedy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stosuje strategie komunikacyjne (domyślanie się znaczenia wyrazów z kontekstu) </w:t>
            </w:r>
          </w:p>
          <w:p w:rsidR="001428F2" w:rsidRPr="00754F35" w:rsidP="00693429" w14:paraId="7269197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posiada o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4503B15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niekiedy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39B83EC9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częściow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o rozumie teksty zawierającego nieznane słowa i zwroty</w:t>
            </w:r>
          </w:p>
          <w:p w:rsidR="001428F2" w:rsidRPr="00754F35" w:rsidP="00693429" w14:paraId="6C4D847A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74E025E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stosuje strategie komunikacyjne (domyślanie się znaczenia wyrazów z kontekstu) </w:t>
            </w:r>
          </w:p>
          <w:p w:rsidR="001428F2" w:rsidRPr="00754F35" w:rsidP="00693429" w14:paraId="561A997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bardzo 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557EF50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trudnością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028BC6B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w niewielkim stopniu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754F35" w:rsidP="00693429" w14:paraId="47544AC1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07C49EE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4272FB80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shd w:val="clear" w:color="auto" w:fill="FFC000"/>
          </w:tcPr>
          <w:p w:rsidR="001428F2" w:rsidRPr="00754F35" w:rsidP="00693429" w14:paraId="1671FAFB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       2 WORK AND PLAY</w:t>
            </w:r>
          </w:p>
          <w:p w:rsidR="001428F2" w:rsidRPr="00754F35" w:rsidP="00693429" w14:paraId="2DB63744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75A5DD8A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754F35" w:rsidP="00693429" w14:paraId="5027487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0E1518AA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835" w:type="dxa"/>
          </w:tcPr>
          <w:p w:rsidR="001428F2" w:rsidRPr="00754F35" w:rsidP="00693429" w14:paraId="5A5FF425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BARDZO DOBRA</w:t>
            </w:r>
          </w:p>
          <w:p w:rsidR="001428F2" w:rsidRPr="00754F35" w:rsidP="00693429" w14:paraId="2E2606BC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03DD253B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  <w:r w:rsidRPr="00754F35">
              <w:rPr>
                <w:rFonts w:ascii="Calibri" w:eastAsia="Calibri" w:hAnsi="Calibri"/>
                <w:b/>
                <w:color w:val="000000" w:themeColor="text1"/>
              </w:rPr>
              <w:t xml:space="preserve"> </w:t>
            </w:r>
          </w:p>
        </w:tc>
        <w:tc>
          <w:tcPr>
            <w:tcW w:w="2977" w:type="dxa"/>
          </w:tcPr>
          <w:p w:rsidR="001428F2" w:rsidRPr="00754F35" w:rsidP="00693429" w14:paraId="55E9EE1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DOBRA</w:t>
            </w:r>
          </w:p>
          <w:p w:rsidR="001428F2" w:rsidRPr="00754F35" w:rsidP="00693429" w14:paraId="0A61031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46C13FE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754F35" w:rsidP="00693429" w14:paraId="7EBE89D7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DOSTATECZNA</w:t>
            </w:r>
          </w:p>
          <w:p w:rsidR="001428F2" w:rsidRPr="00754F35" w:rsidP="00693429" w14:paraId="6EBAEB0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</w:rPr>
            </w:pPr>
          </w:p>
          <w:p w:rsidR="001428F2" w:rsidRPr="00754F35" w:rsidP="00693429" w14:paraId="13D73101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Uczeń</w:t>
            </w:r>
          </w:p>
        </w:tc>
        <w:tc>
          <w:tcPr>
            <w:tcW w:w="2942" w:type="dxa"/>
          </w:tcPr>
          <w:p w:rsidR="001428F2" w:rsidRPr="00754F35" w:rsidP="00693429" w14:paraId="417FB586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DOPUSZCZAJĄCA</w:t>
            </w:r>
          </w:p>
          <w:p w:rsidR="001428F2" w:rsidRPr="00754F35" w:rsidP="00693429" w14:paraId="5B63BE6E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</w:rPr>
            </w:pPr>
          </w:p>
          <w:p w:rsidR="001428F2" w:rsidRPr="00754F35" w:rsidP="00693429" w14:paraId="1C8D5941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Uczeń</w:t>
            </w:r>
          </w:p>
        </w:tc>
      </w:tr>
      <w:tr w14:paraId="7E7EBAAB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754F35" w:rsidP="00693429" w14:paraId="7730E98C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ŚRODKI JĘZYKOWE</w:t>
            </w:r>
          </w:p>
        </w:tc>
        <w:tc>
          <w:tcPr>
            <w:tcW w:w="2013" w:type="dxa"/>
            <w:gridSpan w:val="2"/>
          </w:tcPr>
          <w:p w:rsidR="001428F2" w:rsidRPr="00754F35" w:rsidP="00693429" w14:paraId="2A7C87C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754F35" w:rsidP="00693429" w14:paraId="06720177" w14:textId="77777777">
            <w:pPr>
              <w:spacing w:after="200" w:line="276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podstawowe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PRACA (słownictwo związane z zawodami; przymiotniki opisujące pracę, słownictwo związane z miejscem pracy;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często mylone wyrazy, słownictwo związane z doradztwem zawodowym, słowotwórstwo (tworzenie rzeczowników i przymiotników)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754F35" w:rsidP="00693429" w14:paraId="5EAEE4B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PRACA (słownictwo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związane z zawodami; przymiotniki opisujące pracę, słownictwo związane z miejscem pracy;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często mylone wyrazy, słownictwo związane z doradztwem zawodowym, słowotwórstwo (tworzenie rzeczowników i przymiotników)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na ogół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754F35" w:rsidP="00693429" w14:paraId="7689C41B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podstawowe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/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PRACA (słownictwo związane z zawodami; przymiotniki opisujące pracę, słownictwo związane z miejscem pracy;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często mylone wyrazy, słownictwo związane z doradztwem zawodowym, słowotwórstwo (tworzenie rzeczowników i przymiotników) i posługuje się nim,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często popełniając błędy</w:t>
            </w:r>
          </w:p>
        </w:tc>
        <w:tc>
          <w:tcPr>
            <w:tcW w:w="2942" w:type="dxa"/>
          </w:tcPr>
          <w:p w:rsidR="001428F2" w:rsidRPr="00754F35" w:rsidP="00693429" w14:paraId="1E352869" w14:textId="77777777">
            <w:pPr>
              <w:spacing w:after="0" w:line="240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PRACA (słownictwo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związane z zawodami; przymiotniki opisujące pracę, słownictwo związane z miejscem pracy;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często mylone wyrazy, słownictwo związane z doradztwem zawodowym, słowotwórstwo (tworzenie rzeczowników i przymiotników)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nim, posługuje,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liczne błędy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</w:p>
          <w:p w:rsidR="001428F2" w:rsidRPr="00754F35" w:rsidP="00693429" w14:paraId="785C0D7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288F913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5ECC23F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588B84BA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754F35" w:rsidP="001428F2" w14:paraId="7B6FCBE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bardzo 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stosowania czasu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je rozróżnia i potrafi je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stosować </w:t>
            </w:r>
          </w:p>
          <w:p w:rsidR="001428F2" w:rsidRPr="00754F35" w:rsidP="001428F2" w14:paraId="0AEE522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bardzo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zna zasady tworzenia zdań z czasownikami modalnymi dedukcji w odniesieniu do przeszłości i  potrafi je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poprawnie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stosować go </w:t>
            </w:r>
          </w:p>
          <w:p w:rsidR="001428F2" w:rsidRPr="00754F35" w:rsidP="001428F2" w14:paraId="73D392E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potrafi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stosować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zdania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do opisywania czynności odbywających się okresie czasu, który już się zakończył / nadal trwa</w:t>
            </w:r>
          </w:p>
        </w:tc>
        <w:tc>
          <w:tcPr>
            <w:tcW w:w="2977" w:type="dxa"/>
          </w:tcPr>
          <w:p w:rsidR="001428F2" w:rsidRPr="00754F35" w:rsidP="001428F2" w14:paraId="16B7090D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stosowania czasu przeszłego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rozróżnia je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potrafi je stosować </w:t>
            </w:r>
          </w:p>
          <w:p w:rsidR="001428F2" w:rsidRPr="00754F35" w:rsidP="001428F2" w14:paraId="06E2F17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tworzenia zdań z czasownikami modalnymi dedukcji w odniesieniu do przeszłości,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potrafi go stosować </w:t>
            </w:r>
          </w:p>
          <w:p w:rsidR="001428F2" w:rsidRPr="00754F35" w:rsidP="001428F2" w14:paraId="4B574A5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potrafi stosować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zdania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do opisywania czynności odbywających się okresie czasu, który już się zakończył / nadal trwa</w:t>
            </w:r>
          </w:p>
          <w:p w:rsidR="001428F2" w:rsidRPr="00754F35" w:rsidP="00693429" w14:paraId="6ECB9DBB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1428F2" w14:paraId="146EFCA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stosowania czasu przeszłego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rozróżnia je i potrafi stosować,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często popełniając błędy</w:t>
            </w:r>
          </w:p>
          <w:p w:rsidR="001428F2" w:rsidRPr="00754F35" w:rsidP="001428F2" w14:paraId="00DE835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zna zasady tworzenia zdań z czasownikami modalnymi dedukcji w odniesieniu do przeszłości, i stosuje 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często popełniając błędy</w:t>
            </w:r>
          </w:p>
          <w:p w:rsidR="001428F2" w:rsidRPr="00754F35" w:rsidP="001428F2" w14:paraId="73611B5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potrafi stosować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zdania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do opisywania czynności odbywających się okresie czasu, który już się zakończył / nadal trwa,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często popełniając błędy</w:t>
            </w:r>
          </w:p>
          <w:p w:rsidR="001428F2" w:rsidRPr="00754F35" w:rsidP="00693429" w14:paraId="6F637D33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56C6FEBE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1428F2" w14:paraId="2B27AA8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słabo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stosowania czasu przeszłego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rozróżnia je i potrafi stosować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liczne błędy</w:t>
            </w:r>
          </w:p>
          <w:p w:rsidR="001428F2" w:rsidRPr="00754F35" w:rsidP="001428F2" w14:paraId="2BC6897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słabo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zna zasady tworzenia zdań z czasownikami modalnymi dedukcji w odniesieniu do przeszłości, i stosuje 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liczne błędy</w:t>
            </w:r>
          </w:p>
          <w:p w:rsidR="001428F2" w:rsidRPr="00754F35" w:rsidP="001428F2" w14:paraId="7A93599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potrafi stosować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zdania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do opisywania czynności odbywających się okresie czasu, który już się zakończył / nadal trwa,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liczne błędy</w:t>
            </w:r>
          </w:p>
          <w:p w:rsidR="001428F2" w:rsidRPr="00754F35" w:rsidP="00693429" w14:paraId="01E0CFC6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798CB571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26C27387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0CD6C14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754F35" w:rsidP="00693429" w14:paraId="25C1CCB0" w14:textId="77777777">
            <w:pPr>
              <w:spacing w:after="200" w:line="276" w:lineRule="auto"/>
              <w:ind w:left="0"/>
              <w:rPr>
                <w:rFonts w:ascii="Calibri" w:hAnsi="Calibri"/>
                <w:b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poprawnie lub popełniając sporadyczne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w miarę rozwiniętego / dość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Wybór wielokrotny, Zdania z lukami, Odpowiedzi na pytania, Dobieranie (nagłówków do akapitów, zdań do akapitów), Uzupełnianie streszczenia w języku polskim, Transformacje zdań, Tłumaczenie fragmentów zdań (zadania otwarte), Uzupełnianie luk w tekście jednym wyrazem</w:t>
            </w:r>
          </w:p>
        </w:tc>
        <w:tc>
          <w:tcPr>
            <w:tcW w:w="2977" w:type="dxa"/>
          </w:tcPr>
          <w:p w:rsidR="001428F2" w:rsidRPr="00754F35" w:rsidP="00693429" w14:paraId="16D63423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Wybór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wielokrotny, Zdania z lukami, Odpowiedzi na pytania, Dobieranie (nagłówków do akapitów, zdań do akapitów), Uzupełnianie streszczenia w języku polskim, Transformacje zdań, Tłumaczenie fragmentów zdań (zadania otwarte), Uzupełnianie luk w tekście jednym wyrazem</w:t>
            </w:r>
          </w:p>
        </w:tc>
        <w:tc>
          <w:tcPr>
            <w:tcW w:w="2693" w:type="dxa"/>
          </w:tcPr>
          <w:p w:rsidR="001428F2" w:rsidRPr="00754F35" w:rsidP="00693429" w14:paraId="329ADF09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często popełniając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Wybór wielokrotny,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Zdania z lukami, Odpowiedzi na pytania, Dobieranie (nagłówków do akapitów, zdań do akapitów), Uzupełnianie streszczenia w języku polskim, Transformacje zdań, Tłumaczenie fragmentów zdań (zadania otwarte), Uzupełnianie luk w tekście jednym wyrazem</w:t>
            </w:r>
          </w:p>
        </w:tc>
        <w:tc>
          <w:tcPr>
            <w:tcW w:w="2942" w:type="dxa"/>
          </w:tcPr>
          <w:p w:rsidR="001428F2" w:rsidRPr="00754F35" w:rsidP="00693429" w14:paraId="7A6B183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popełniając liczne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Wybór wielokrotny, Zdania z lukami,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Odpowiedzi na pytania, Dobieranie (nagłówków do akapitów, zdań do akapitów), Uzupełnianie streszczenia w języku polskim, Transformacje zdań, Tłumaczenie fragmentów zdań (zadania otwarte), Uzupełnianie luk w tekście jednym wyrazem</w:t>
            </w:r>
          </w:p>
        </w:tc>
      </w:tr>
      <w:tr w14:paraId="7DAFA88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754F35" w:rsidP="00693429" w14:paraId="2619AA8F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UMIEJĘTNOŚCI</w:t>
            </w:r>
          </w:p>
        </w:tc>
        <w:tc>
          <w:tcPr>
            <w:tcW w:w="2013" w:type="dxa"/>
            <w:gridSpan w:val="2"/>
            <w:vMerge w:val="restart"/>
          </w:tcPr>
          <w:p w:rsidR="001428F2" w:rsidRPr="00754F35" w:rsidP="00693429" w14:paraId="41B1093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754F35" w:rsidP="00693429" w14:paraId="3FBA5D17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tekstu; znajduje w tekście określone informacje, określa intencje 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sporadyczne błędy:</w:t>
            </w:r>
          </w:p>
          <w:p w:rsidR="001428F2" w:rsidRPr="00754F35" w:rsidP="00693429" w14:paraId="6B920F59" w14:textId="77777777">
            <w:pPr>
              <w:spacing w:after="200" w:line="276" w:lineRule="auto"/>
              <w:ind w:left="357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754F35" w:rsidP="00693429" w14:paraId="5D63BAE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tekstu; znajduje w tekście określone informacje, określa intencje 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 xml:space="preserve"> na ogół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nieliczne błędy:</w:t>
            </w:r>
          </w:p>
          <w:p w:rsidR="001428F2" w:rsidRPr="00754F35" w:rsidP="00693429" w14:paraId="5606D7A9" w14:textId="77777777">
            <w:pPr>
              <w:spacing w:after="200" w:line="276" w:lineRule="auto"/>
              <w:ind w:left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5F8C45C2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część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tekstu; znajduje w tekście określone informacje, określa intencje 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 xml:space="preserve"> często popełniając błędy:</w:t>
            </w:r>
          </w:p>
          <w:p w:rsidR="001428F2" w:rsidRPr="00754F35" w:rsidP="00693429" w14:paraId="235D1BBD" w14:textId="77777777">
            <w:pPr>
              <w:spacing w:after="200" w:line="276" w:lineRule="auto"/>
              <w:ind w:left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45FDE997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tekstu; znajduje w tekście określone informacje, określa intencje nadawcy)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z trudnością, popełniając liczne błędy:</w:t>
            </w:r>
          </w:p>
          <w:p w:rsidR="001428F2" w:rsidRPr="00754F35" w:rsidP="00693429" w14:paraId="38F72E15" w14:textId="77777777">
            <w:pPr>
              <w:spacing w:after="200" w:line="276" w:lineRule="auto"/>
              <w:ind w:left="357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65287F7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  <w:textDirection w:val="btLr"/>
          </w:tcPr>
          <w:p w:rsidR="001428F2" w:rsidRPr="00754F35" w:rsidP="00693429" w14:paraId="56E044A3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/>
          </w:tcPr>
          <w:p w:rsidR="001428F2" w:rsidRPr="00754F35" w:rsidP="00693429" w14:paraId="74B61114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07BA33B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wymienia wskazane informacje</w:t>
            </w:r>
          </w:p>
          <w:p w:rsidR="001428F2" w:rsidRPr="00754F35" w:rsidP="001428F2" w14:paraId="0D5F9CB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zaznacza właściwą odpowiedź spośród podanych możliwości</w:t>
            </w:r>
          </w:p>
          <w:p w:rsidR="001428F2" w:rsidRPr="00754F35" w:rsidP="001428F2" w14:paraId="280C2E7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uzupełnia zdania na podstawie usłyszanych informacji</w:t>
            </w:r>
          </w:p>
          <w:p w:rsidR="001428F2" w:rsidRPr="00754F35" w:rsidP="00693429" w14:paraId="76603D9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496679A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5DAE9A06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 w:val="restart"/>
          </w:tcPr>
          <w:p w:rsidR="001428F2" w:rsidRPr="00754F35" w:rsidP="00693429" w14:paraId="0E57AEF3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754F35" w:rsidP="00693429" w14:paraId="54DF60CA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(znajduje w tekście określone informacje, określa główną myśl tekstu,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754F35" w:rsidP="00693429" w14:paraId="18910E49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0FDDC563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kluczowych informacji zawartych w przeczytanym tekście (znajduje w tekście określone informacje, określa główną myśl tekstu,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na ogół poprawnie lub popełniając nieliczne błędy:</w:t>
            </w:r>
          </w:p>
          <w:p w:rsidR="001428F2" w:rsidRPr="00754F35" w:rsidP="00693429" w14:paraId="49EA29A7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374CB878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kluczowych informacji zawartych w przeczytanym tekście (znajduje w tekście określone informacje, określa główną myśl tekstu,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często popełniając błędy:</w:t>
            </w:r>
          </w:p>
          <w:p w:rsidR="001428F2" w:rsidRPr="00754F35" w:rsidP="00693429" w14:paraId="154DB467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610EA0F8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(znajduje w tekście określone informacje, określa główną myśl tekstu,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754F35" w:rsidP="00693429" w14:paraId="094223DD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6F9C4781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7B54CCA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/>
          </w:tcPr>
          <w:p w:rsidR="001428F2" w:rsidRPr="00754F35" w:rsidP="00693429" w14:paraId="7F3B571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2287F68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  <w:lang w:eastAsia="pl-PL"/>
              </w:rPr>
              <w:t>dopasowuje pytania do odpowiedzi</w:t>
            </w:r>
          </w:p>
          <w:p w:rsidR="001428F2" w:rsidRPr="00754F35" w:rsidP="001428F2" w14:paraId="55095A4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zaznacza właściwą odpowiedź spośród podanych możliwości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</w:p>
          <w:p w:rsidR="001428F2" w:rsidRPr="00754F35" w:rsidP="001428F2" w14:paraId="62DA443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 xml:space="preserve">wskazuje zdania prawdziwe i fałszywe </w:t>
            </w:r>
          </w:p>
          <w:p w:rsidR="001428F2" w:rsidRPr="00754F35" w:rsidP="001428F2" w14:paraId="6A76EE2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odpowiada na pytania dotyczące wysłuchanego tekstu</w:t>
            </w:r>
          </w:p>
        </w:tc>
      </w:tr>
      <w:tr w14:paraId="07EAC61D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5970162D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3C0F8EF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MÓWIENIE</w:t>
            </w:r>
          </w:p>
        </w:tc>
        <w:tc>
          <w:tcPr>
            <w:tcW w:w="2835" w:type="dxa"/>
          </w:tcPr>
          <w:p w:rsidR="001428F2" w:rsidRPr="00754F35" w:rsidP="00693429" w14:paraId="3BED8D86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szeroki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słownictwa i struktur gramatycznych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sporadyczne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693429" w14:paraId="235B330F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wybrany zawód oraz związane z nim czynności</w:t>
            </w:r>
          </w:p>
          <w:p w:rsidR="001428F2" w:rsidRPr="00754F35" w:rsidP="001428F2" w14:paraId="7CC2971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angielskiego powiedzenia</w:t>
            </w:r>
          </w:p>
          <w:p w:rsidR="001428F2" w:rsidRPr="00754F35" w:rsidP="001428F2" w14:paraId="502A787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na temat swojego stylu pracy oraz dobrej atmosfery w pracy</w:t>
            </w:r>
          </w:p>
          <w:p w:rsidR="001428F2" w:rsidRPr="00754F35" w:rsidP="001428F2" w14:paraId="085C288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swobodnie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swoich doświadczeń doświadczeń oraz zdarzeń z przeszłości</w:t>
            </w:r>
          </w:p>
          <w:p w:rsidR="001428F2" w:rsidRPr="00754F35" w:rsidP="001428F2" w14:paraId="528A83F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się na temat swoich planów zawodowych oraz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doradztwa zawodowego</w:t>
            </w:r>
          </w:p>
          <w:p w:rsidR="001428F2" w:rsidRPr="00754F35" w:rsidP="001428F2" w14:paraId="26F5E09E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udziela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rady koledze/koleżance na temat wyboru zawodu</w:t>
            </w:r>
          </w:p>
          <w:p w:rsidR="001428F2" w:rsidRPr="00754F35" w:rsidP="001428F2" w14:paraId="41B6DC39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łatwością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odgrywa dialog (bierze udział w rozmowie o pracę),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odnosząc się do podanycyh kwestii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je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rozwijając</w:t>
            </w:r>
          </w:p>
          <w:p w:rsidR="001428F2" w:rsidRPr="00754F35" w:rsidP="001428F2" w14:paraId="1F2B53D8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wyczerpująco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odpowiada na pytania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dotyczące  wakacyjnej pracy i wolontariatu</w:t>
            </w:r>
          </w:p>
          <w:p w:rsidR="001428F2" w:rsidRPr="00754F35" w:rsidP="001428F2" w14:paraId="5C3C56D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przekazuje w języku angielskim informacje sformułowane w języku polskim</w:t>
            </w:r>
          </w:p>
          <w:p w:rsidR="001428F2" w:rsidRPr="00754F35" w:rsidP="00693429" w14:paraId="11DC59FD" w14:textId="77777777">
            <w:pPr>
              <w:spacing w:after="200" w:line="276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4D74F741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ie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zadowalający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nieliczne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1B3E693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wybrany zawód oraz związane z nim czynności</w:t>
            </w:r>
          </w:p>
          <w:p w:rsidR="001428F2" w:rsidRPr="00754F35" w:rsidP="001428F2" w14:paraId="4457D67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angielskiego powiedzenia</w:t>
            </w:r>
          </w:p>
          <w:p w:rsidR="001428F2" w:rsidRPr="00754F35" w:rsidP="001428F2" w14:paraId="78CCACB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swojego stylu pracy oraz dobrej atmosfery w pracy</w:t>
            </w:r>
          </w:p>
          <w:p w:rsidR="001428F2" w:rsidRPr="00754F35" w:rsidP="001428F2" w14:paraId="5F0AB58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 na temat swoich doświadczeń doświadczeń oraz zdarzeń z przeszłości</w:t>
            </w:r>
          </w:p>
          <w:p w:rsidR="001428F2" w:rsidRPr="00754F35" w:rsidP="001428F2" w14:paraId="38E20B9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kilka zdań na temat swoich planów zawodowych oraz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doradztwa zawodowego</w:t>
            </w:r>
          </w:p>
          <w:p w:rsidR="001428F2" w:rsidRPr="00754F35" w:rsidP="001428F2" w14:paraId="52E2EDF4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udziela rady koledze/koleżance na temat wyboru zawodu </w:t>
            </w:r>
          </w:p>
          <w:p w:rsidR="001428F2" w:rsidRPr="00754F35" w:rsidP="001428F2" w14:paraId="66CF8487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odgrywa dialog (bierze udział w rozmowie o pracę),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odnosząc się do podanycyh kwestii i rozwijając je</w:t>
            </w:r>
          </w:p>
          <w:p w:rsidR="001428F2" w:rsidRPr="00754F35" w:rsidP="001428F2" w14:paraId="421C158C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 odpowiada na pytania dotyczące  wakacyjnej pracy i wolontariatu</w:t>
            </w:r>
          </w:p>
          <w:p w:rsidR="001428F2" w:rsidRPr="00754F35" w:rsidP="001428F2" w14:paraId="4A7361E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przekazuje w języku angielskim informacje sformułowane w języku polskim</w:t>
            </w:r>
          </w:p>
          <w:p w:rsidR="001428F2" w:rsidRPr="00754F35" w:rsidP="00693429" w14:paraId="478047D7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1F50EA49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błędy zakłócające komunikację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7E38AA9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częściowo opisuje wybrany zawód oraz związane z nim czynności</w:t>
            </w:r>
          </w:p>
          <w:p w:rsidR="001428F2" w:rsidRPr="00754F35" w:rsidP="001428F2" w14:paraId="5EF4516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angielskiego powiedzenia</w:t>
            </w:r>
          </w:p>
          <w:p w:rsidR="001428F2" w:rsidRPr="00754F35" w:rsidP="001428F2" w14:paraId="5DE4607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swojego stylu pracy </w:t>
            </w:r>
          </w:p>
          <w:p w:rsidR="001428F2" w:rsidRPr="00754F35" w:rsidP="001428F2" w14:paraId="1D56ADD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swoich doświadczeń doświadczeń oraz zdarzeń z przeszłości</w:t>
            </w:r>
          </w:p>
          <w:p w:rsidR="001428F2" w:rsidRPr="00754F35" w:rsidP="001428F2" w14:paraId="2157284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swoich planów zawodowych oraz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doradztwa zawodowego</w:t>
            </w:r>
          </w:p>
          <w:p w:rsidR="001428F2" w:rsidRPr="00754F35" w:rsidP="001428F2" w14:paraId="27B12794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udziela rady koledze/koleżance na temat wyboru zawodu</w:t>
            </w:r>
          </w:p>
          <w:p w:rsidR="001428F2" w:rsidRPr="00754F35" w:rsidP="001428F2" w14:paraId="52480EF0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odgrywa dialog (bierze udział w rozmowie o pracę),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odnosząc się do podanycyh kwestii i rozwijając je</w:t>
            </w:r>
          </w:p>
          <w:p w:rsidR="001428F2" w:rsidRPr="00754F35" w:rsidP="001428F2" w14:paraId="3171F38A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odpowiada na pytania dotyczące 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wakacyjnej pracy i wolontariatu</w:t>
            </w:r>
          </w:p>
          <w:p w:rsidR="001428F2" w:rsidRPr="00754F35" w:rsidP="001428F2" w14:paraId="7B98D39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częściowo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przekazuje w języku angielskim informacje sformułowane w języku polskim</w:t>
            </w:r>
          </w:p>
          <w:p w:rsidR="001428F2" w:rsidRPr="00754F35" w:rsidP="00693429" w14:paraId="30FB301D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2F71889A" w14:textId="77777777">
            <w:pPr>
              <w:spacing w:after="0" w:line="240" w:lineRule="auto"/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(i z trudnością,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  <w:lang w:eastAsia="pl-PL"/>
              </w:rPr>
              <w:t>popełniając liczne błędy znacznie zakłócające komunikację)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 xml:space="preserve">: </w:t>
            </w:r>
          </w:p>
          <w:p w:rsidR="001428F2" w:rsidRPr="00754F35" w:rsidP="001428F2" w14:paraId="31923B0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wybrany zawód oraz związane z nim czynności</w:t>
            </w:r>
          </w:p>
          <w:p w:rsidR="001428F2" w:rsidRPr="00754F35" w:rsidP="001428F2" w14:paraId="51EF9FD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angielskiego powiedzenia</w:t>
            </w:r>
          </w:p>
          <w:p w:rsidR="001428F2" w:rsidRPr="00754F35" w:rsidP="001428F2" w14:paraId="70D4A1B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na temat swojego stylu pracy oraz dobrej atmosfery w pracy</w:t>
            </w:r>
          </w:p>
          <w:p w:rsidR="001428F2" w:rsidRPr="00754F35" w:rsidP="001428F2" w14:paraId="284D182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na temat swoich doświadczeń doświadczeń oraz zdarzeń z przeszłości</w:t>
            </w:r>
          </w:p>
          <w:p w:rsidR="001428F2" w:rsidRPr="00754F35" w:rsidP="001428F2" w14:paraId="30A3E02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na temat swoich planów zawodowych oraz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doradztwa zawodowego</w:t>
            </w:r>
          </w:p>
          <w:p w:rsidR="001428F2" w:rsidRPr="00754F35" w:rsidP="001428F2" w14:paraId="19DA8E5C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udziela rady koledze/koleżance na temat wyboru zawodu</w:t>
            </w:r>
          </w:p>
          <w:p w:rsidR="001428F2" w:rsidRPr="00754F35" w:rsidP="001428F2" w14:paraId="70942B9F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odgrywa dialog (bierze udział w rozmowie o pracę),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odnosząc się do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niektórych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kwestii i rozwijając je</w:t>
            </w:r>
          </w:p>
          <w:p w:rsidR="001428F2" w:rsidRPr="00754F35" w:rsidP="001428F2" w14:paraId="7F5A688C" w14:textId="77777777">
            <w:pPr>
              <w:framePr w:hSpace="141" w:wrap="around" w:vAnchor="text" w:hAnchor="margin" w:xAlign="center" w:y="-1416"/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odpowiada na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niektóre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pytania dotyczące  wakacyjnej pracy i wolontariatu</w:t>
            </w:r>
          </w:p>
          <w:p w:rsidR="001428F2" w:rsidRPr="00754F35" w:rsidP="001428F2" w14:paraId="4A69B16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przekazuje w języku angielskim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informacje sformułowane w języku polskim</w:t>
            </w:r>
          </w:p>
          <w:p w:rsidR="001428F2" w:rsidRPr="00754F35" w:rsidP="00693429" w14:paraId="53C6AD14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1433A9B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54BF04F3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3F2DC3E1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754F35" w:rsidP="00693429" w14:paraId="59C07444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szeroki zakres słownictwa i struktur gramatycznych (lub popełniając sporadyczne błędy niezakłócające komunikacji):</w:t>
            </w:r>
          </w:p>
          <w:p w:rsidR="001428F2" w:rsidRPr="00754F35" w:rsidP="001428F2" w14:paraId="4739334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list motywacyjny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 którym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szczegółowo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omawia oba elementy tematu oraz zachowuje właściwą formę i styl wypowiedzi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(formalny/nieformalny)</w:t>
            </w:r>
          </w:p>
          <w:p w:rsidR="001428F2" w:rsidRPr="00754F35" w:rsidP="001428F2" w14:paraId="7870740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z łatwością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przekazuje w języku angielskim podane w zadaniu informacje sformułowane w języku polskim</w:t>
            </w:r>
          </w:p>
          <w:p w:rsidR="001428F2" w:rsidRPr="00754F35" w:rsidP="00693429" w14:paraId="0D1FC620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754F35" w:rsidP="00693429" w14:paraId="1700791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</w:rPr>
              <w:t>zadowalający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(popełniając nieliczne błędy niezakłócające komunikacji):</w:t>
            </w:r>
          </w:p>
          <w:p w:rsidR="001428F2" w:rsidRPr="00754F35" w:rsidP="001428F2" w14:paraId="08323B6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pisze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w większości spójny i logiczny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list motywacyjny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 którym omawia oba elementy tematu oraz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zwykle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zachowuje właściwą formę i styl wypowiedzi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(formalny/nieformalny)</w:t>
            </w:r>
          </w:p>
          <w:p w:rsidR="001428F2" w:rsidRPr="00754F35" w:rsidP="001428F2" w14:paraId="0A1E96C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  <w:p w:rsidR="001428F2" w:rsidRPr="00754F35" w:rsidP="00693429" w14:paraId="528BCD8D" w14:textId="77777777">
            <w:pPr>
              <w:spacing w:after="200" w:line="276" w:lineRule="auto"/>
              <w:ind w:left="36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585971F6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popełniając błędy zakłócające komunikację):</w:t>
            </w:r>
          </w:p>
          <w:p w:rsidR="001428F2" w:rsidRPr="00754F35" w:rsidP="001428F2" w14:paraId="7A75DF1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miejscami niespójny i nielogiczny list motywacyjny,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 którym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omawia oba elementy tematu oraz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zachowuje właściwą formę i styl wypowiedzi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(formalny/nieformalny)</w:t>
            </w:r>
          </w:p>
          <w:p w:rsidR="001428F2" w:rsidRPr="00754F35" w:rsidP="001428F2" w14:paraId="16FCE88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754F35" w:rsidP="00693429" w14:paraId="7F703A4E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popełniając liczne błędy znacznie zakłócające komunikację):</w:t>
            </w:r>
          </w:p>
          <w:p w:rsidR="001428F2" w:rsidRPr="00754F35" w:rsidP="001428F2" w14:paraId="0F79D14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pisze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w dużym stopniu niespójny i nielogiczny list motywacyjny,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 którym omawia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niektór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e elementy tematu oraz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niewielkim stopniu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zachowuje właściwą formę i styl wypowiedzi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(formalny/nieformalny)</w:t>
            </w:r>
          </w:p>
          <w:p w:rsidR="001428F2" w:rsidRPr="00754F35" w:rsidP="001428F2" w14:paraId="4F5F405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przekazuje w języku angielskim podane w zadaniu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niektóre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informacje sformułowane w języku polskim</w:t>
            </w:r>
          </w:p>
        </w:tc>
      </w:tr>
      <w:tr w14:paraId="7E091ACC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754F35" w:rsidP="00693429" w14:paraId="1D01903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6007630D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754F35" w:rsidP="00693429" w14:paraId="166FE35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5D71062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często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stosuje strategie komunikacyjne (domyślanie się znaczenia wyrazów z kontekstu)</w:t>
            </w:r>
          </w:p>
          <w:p w:rsidR="001428F2" w:rsidRPr="00754F35" w:rsidP="00693429" w14:paraId="5405CA9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często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wykorzystuje techniki samodzielnej pracy nad językiem (poprawianie błędów)</w:t>
            </w:r>
          </w:p>
          <w:p w:rsidR="001428F2" w:rsidRPr="00754F35" w:rsidP="00693429" w14:paraId="7D396362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754F35" w:rsidP="00693429" w14:paraId="1DA69BB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</w:tc>
        <w:tc>
          <w:tcPr>
            <w:tcW w:w="2977" w:type="dxa"/>
          </w:tcPr>
          <w:p w:rsidR="001428F2" w:rsidRPr="00754F35" w:rsidP="00693429" w14:paraId="1BB091B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5FD342A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stosuje strategie komunikacyjne (domyślanie się znaczenia wyrazów z kontekstu)</w:t>
            </w:r>
          </w:p>
          <w:p w:rsidR="001428F2" w:rsidRPr="00754F35" w:rsidP="00693429" w14:paraId="46B1798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wykorzystuje techniki samodzielnej pracy nad językiem (poprawianie błędów)</w:t>
            </w:r>
          </w:p>
          <w:p w:rsidR="001428F2" w:rsidRPr="00754F35" w:rsidP="00693429" w14:paraId="218F2C7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754F35" w:rsidP="00693429" w14:paraId="0CA9D2E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dość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6A0DDE68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311A35D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niekiedy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współpracuje w grupie</w:t>
            </w:r>
          </w:p>
          <w:p w:rsidR="001428F2" w:rsidRPr="00754F35" w:rsidP="00693429" w14:paraId="55904ED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niekiedy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754F35" w:rsidP="00693429" w14:paraId="1C2CC6B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niekiedy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wykorzystuje techniki samodzielnej pracy nad językiem (poprawianie błędów)</w:t>
            </w:r>
          </w:p>
          <w:p w:rsidR="001428F2" w:rsidRPr="00754F35" w:rsidP="00693429" w14:paraId="7CCF96E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754F35" w:rsidP="00693429" w14:paraId="42DCAF2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27391F0D" w14:textId="77777777">
            <w:pPr>
              <w:spacing w:after="0" w:line="240" w:lineRule="auto"/>
              <w:ind w:left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5568F70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współpracuje w grupie</w:t>
            </w:r>
          </w:p>
          <w:p w:rsidR="001428F2" w:rsidRPr="00754F35" w:rsidP="00693429" w14:paraId="36DAE34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 rzadko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754F35" w:rsidP="00693429" w14:paraId="064DD2B1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 rzadko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wykorzystuje techniki samodzielnej pracy nad językiem (poprawianie błędów)</w:t>
            </w:r>
          </w:p>
          <w:p w:rsidR="001428F2" w:rsidRPr="00754F35" w:rsidP="00693429" w14:paraId="7298971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w niewielkim stopniu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754F35" w:rsidP="00693429" w14:paraId="62E9D99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bardzo 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404DA6E9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04A5862D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shd w:val="clear" w:color="auto" w:fill="FFC000"/>
          </w:tcPr>
          <w:p w:rsidR="001428F2" w:rsidRPr="00754F35" w:rsidP="00693429" w14:paraId="3E56025D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  <w:t xml:space="preserve">                                                                                     3 ESCAPE!</w:t>
            </w:r>
          </w:p>
        </w:tc>
      </w:tr>
      <w:tr w14:paraId="39BCE917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754F35" w:rsidP="00693429" w14:paraId="5D191E66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27B015C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835" w:type="dxa"/>
          </w:tcPr>
          <w:p w:rsidR="001428F2" w:rsidRPr="00754F35" w:rsidP="00693429" w14:paraId="2940749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BARDZO DOBRA</w:t>
            </w:r>
          </w:p>
          <w:p w:rsidR="001428F2" w:rsidRPr="00754F35" w:rsidP="00693429" w14:paraId="28C6BED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6B9532F2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754F35" w:rsidP="00693429" w14:paraId="55D0681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DOBRA</w:t>
            </w:r>
          </w:p>
          <w:p w:rsidR="001428F2" w:rsidRPr="00754F35" w:rsidP="00693429" w14:paraId="373750F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602AF10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754F35" w:rsidP="00693429" w14:paraId="6A6E2BDA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DOSTATECZNE</w:t>
            </w:r>
          </w:p>
          <w:p w:rsidR="001428F2" w:rsidRPr="00754F35" w:rsidP="00693429" w14:paraId="1F9549E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3D3FDDA2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942" w:type="dxa"/>
          </w:tcPr>
          <w:p w:rsidR="001428F2" w:rsidRPr="00754F35" w:rsidP="00693429" w14:paraId="56265FB9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DOPUSZCZAJĄCA</w:t>
            </w:r>
          </w:p>
          <w:p w:rsidR="001428F2" w:rsidRPr="00754F35" w:rsidP="00693429" w14:paraId="19332E2D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5B7F3263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</w:tr>
      <w:tr w14:paraId="2EC08FA7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754F35" w:rsidP="00693429" w14:paraId="1F46EB21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ŚRDOKI JĘZYKOW</w:t>
            </w:r>
          </w:p>
        </w:tc>
        <w:tc>
          <w:tcPr>
            <w:tcW w:w="2013" w:type="dxa"/>
            <w:gridSpan w:val="2"/>
          </w:tcPr>
          <w:p w:rsidR="001428F2" w:rsidRPr="00754F35" w:rsidP="00693429" w14:paraId="7EB7074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754F35" w:rsidP="00693429" w14:paraId="4EA055FD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podstawowe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PODRÓŻOWANIE I TURYSTYKA (słownictwo związane z wakacjami i podróżowaniem; zwroty idiomatyczne związane z podróżowaniem, słownictwo związane z turystyką; czasowniki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frazalne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, słownictwo związane ze środkami transportu, podróżowaniem i problemami podczas podróży oraz wypadkami, wyrażenia przyimkowe)</w:t>
            </w:r>
          </w:p>
          <w:p w:rsidR="001428F2" w:rsidRPr="00754F35" w:rsidP="00693429" w14:paraId="780FA126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754F35" w:rsidP="00693429" w14:paraId="0AA631A2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PODRÓŻOWANIE I TURYSTYKA (słownictwo związane z wakacjami i podróżowaniem; zwroty idiomatyczne związane z podróżowaniem, słownictwo związane z turystyką; czasowniki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frazalne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, słownictwo związane ze środkami transportu, podróżowaniem i problemami podczas podróży oraz wypadkami, wyrażenia przyimkowe)</w:t>
            </w:r>
          </w:p>
          <w:p w:rsidR="001428F2" w:rsidRPr="00754F35" w:rsidP="00693429" w14:paraId="24CACD06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754F35" w:rsidP="00693429" w14:paraId="1328295D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podstawowe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/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PODRÓŻOWANIE I TURYSTYKA (słownictwo związane z wakacjami i podróżowaniem; zwroty idiomatyczne związane z podróżowaniem, słownictwo związane z turystyką; czasowniki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frazalne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słownictwo związane ze środkami transportu, podróżowaniem i problemami podczas podróży oraz wypadkami, wyrażenia przyimkowe), i posługuje się nim,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często popełniając błędy</w:t>
            </w:r>
          </w:p>
        </w:tc>
        <w:tc>
          <w:tcPr>
            <w:tcW w:w="2942" w:type="dxa"/>
          </w:tcPr>
          <w:p w:rsidR="001428F2" w:rsidRPr="00754F35" w:rsidP="00693429" w14:paraId="06C78185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tematu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PODRÓŻOWANIE I TURYSTYKA (słownictwo związane z wakacjami i podróżowaniem; zwroty idiomatyczne związane z podróżowaniem, słownictwo związane z turystyką; czasowniki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frazalne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słownictwo związane ze środkami transportu, podróżowaniem i problemami podczas podróży oraz wypadkami, wyrażenia przyimkowe)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nim, posługuje,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liczne błędy</w:t>
            </w:r>
          </w:p>
        </w:tc>
      </w:tr>
      <w:tr w14:paraId="3AC6FBF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2C53C65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24EC0AA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754F35" w:rsidP="001428F2" w14:paraId="0E61CB3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użycia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czasów narracyjnych (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konstrukcji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used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to),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je rozróżnia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i potrafi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je stosować </w:t>
            </w:r>
          </w:p>
          <w:p w:rsidR="001428F2" w:rsidRPr="00754F35" w:rsidP="00693429" w14:paraId="58BCC973" w14:textId="77777777">
            <w:pPr>
              <w:numPr>
                <w:ilvl w:val="0"/>
                <w:numId w:val="2"/>
              </w:numPr>
              <w:spacing w:after="200" w:line="276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tworzenia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pytań o podmiot i dopełnienie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w różnych czasach i potrafi je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poprawnie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stosować </w:t>
            </w:r>
          </w:p>
          <w:p w:rsidR="001428F2" w:rsidRPr="00754F35" w:rsidP="001428F2" w14:paraId="5D8938E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poprawnie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stosuje czasowniki z przyimkami w pytaniach</w:t>
            </w:r>
          </w:p>
          <w:p w:rsidR="001428F2" w:rsidRPr="00754F35" w:rsidP="00693429" w14:paraId="74583CD2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1428F2" w14:paraId="782234C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użycia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czasów narracyjnych (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konstrukcja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used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), rozróżnia je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potrafi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je stosować </w:t>
            </w:r>
          </w:p>
          <w:p w:rsidR="001428F2" w:rsidRPr="00754F35" w:rsidP="00693429" w14:paraId="534EC2AE" w14:textId="77777777">
            <w:pPr>
              <w:numPr>
                <w:ilvl w:val="0"/>
                <w:numId w:val="2"/>
              </w:numPr>
              <w:spacing w:after="200" w:line="276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tworzenia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pytań o podmiot i dopełnienie w różnych czasach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potrafi je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na ogół poprawnie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stosować</w:t>
            </w:r>
          </w:p>
          <w:p w:rsidR="001428F2" w:rsidRPr="00754F35" w:rsidP="001428F2" w14:paraId="0F8F5CB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stosuje czasowniki z przyimkami w pytaniach</w:t>
            </w:r>
          </w:p>
          <w:p w:rsidR="001428F2" w:rsidRPr="00754F35" w:rsidP="00693429" w14:paraId="09E4813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1428F2" w14:paraId="1E3EFA2C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użycia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czasów narracyjnych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(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konstrukcja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used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),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rozróżnia je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stosuje je, często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błędy</w:t>
            </w:r>
          </w:p>
          <w:p w:rsidR="001428F2" w:rsidRPr="00754F35" w:rsidP="00693429" w14:paraId="71102ADF" w14:textId="77777777">
            <w:pPr>
              <w:numPr>
                <w:ilvl w:val="0"/>
                <w:numId w:val="2"/>
              </w:numPr>
              <w:spacing w:after="200" w:line="276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częściowo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tworzenia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pytań o podmiot i dopełnienie w różnych czasach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stosuje je,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często popełniając błędy</w:t>
            </w:r>
          </w:p>
          <w:p w:rsidR="001428F2" w:rsidRPr="00754F35" w:rsidP="001428F2" w14:paraId="1449926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potrafi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stosować czasowniki z przyimkami w pytaniach,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często popełniając błędy</w:t>
            </w:r>
          </w:p>
          <w:p w:rsidR="001428F2" w:rsidRPr="00754F35" w:rsidP="00693429" w14:paraId="6581D706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1428F2" w14:paraId="4122F31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słabo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użycia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czasów narracyjnych (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past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konstrukcja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used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), z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trudnością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rozróżnia je</w:t>
            </w:r>
            <w:r w:rsidRPr="00754F35">
              <w:rPr>
                <w:rFonts w:ascii="Calibri" w:eastAsia="Calibri" w:hAnsi="Calibri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i potrafi je stosować,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liczne błędy</w:t>
            </w:r>
          </w:p>
          <w:p w:rsidR="001428F2" w:rsidRPr="00754F35" w:rsidP="00693429" w14:paraId="74D3D6F9" w14:textId="77777777">
            <w:pPr>
              <w:numPr>
                <w:ilvl w:val="0"/>
                <w:numId w:val="2"/>
              </w:numPr>
              <w:spacing w:after="200" w:line="276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słabo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tworzenia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pytań o podmiot i dopełnienie w różnych czasach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stosuje je,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liczne błędy</w:t>
            </w:r>
          </w:p>
          <w:p w:rsidR="001428F2" w:rsidRPr="00754F35" w:rsidP="001428F2" w14:paraId="7DEAFBB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stosuje czasowniki z przyimkami w pytaniach,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popełniając liczne błędy</w:t>
            </w:r>
          </w:p>
        </w:tc>
      </w:tr>
      <w:tr w14:paraId="063F292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7EBBEE0A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0AA7FD4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754F35" w:rsidP="00693429" w14:paraId="69AB77C2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poprawnie lub popełniając sporadyczne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 xml:space="preserve">Wybór wielokrotny, Dobieranie (zdań do luk), Zdania z lukami,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Minidialogi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 xml:space="preserve"> (zadanie zamknięte), Transformacje zdań (zadanie otwarte), Uzupełnianie luk w tekście jednym fragmentem</w:t>
            </w:r>
          </w:p>
          <w:p w:rsidR="001428F2" w:rsidRPr="00754F35" w:rsidP="00693429" w14:paraId="721E42D0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0DF610A3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Wybór wielokrotny, Dobieranie (zdań do luk), Zdania z lukami,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Minidialogi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(zadanie zamknięte), Transformacje zdań (zadanie otwarte), Uzupełnianie luk w tekście jednym fragmentem</w:t>
            </w:r>
          </w:p>
        </w:tc>
        <w:tc>
          <w:tcPr>
            <w:tcW w:w="2693" w:type="dxa"/>
          </w:tcPr>
          <w:p w:rsidR="001428F2" w:rsidRPr="00754F35" w:rsidP="00693429" w14:paraId="33E9066C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często popełniając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Wybór wielokrotny, Dobieranie (zdań do luk), Zdania z lukami,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Minidialogi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(zadanie zamknięte), Transformacje zdań (zadanie otwarte), Uzupełnianie luk w tekście jednym fragmentem</w:t>
            </w:r>
          </w:p>
        </w:tc>
        <w:tc>
          <w:tcPr>
            <w:tcW w:w="2942" w:type="dxa"/>
          </w:tcPr>
          <w:p w:rsidR="001428F2" w:rsidRPr="00754F35" w:rsidP="00693429" w14:paraId="0DA82279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popełniając liczne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Wybór wielokrotny, Dobieranie (zdań do luk), Zdania z lukami,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Minidialogi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(zadanie zamknięte), Transformacje zdań (zadanie otwarte), Uzupełnianie luk w tekście jednym fragmentem</w:t>
            </w:r>
          </w:p>
        </w:tc>
      </w:tr>
      <w:tr w14:paraId="60A54CBE" w14:textId="77777777" w:rsidTr="00693429">
        <w:tblPrEx>
          <w:tblW w:w="0" w:type="auto"/>
          <w:tblLayout w:type="fixed"/>
          <w:tblLook w:val="04A0"/>
        </w:tblPrEx>
        <w:trPr>
          <w:trHeight w:val="53"/>
        </w:trPr>
        <w:tc>
          <w:tcPr>
            <w:tcW w:w="534" w:type="dxa"/>
            <w:vMerge w:val="restart"/>
            <w:textDirection w:val="btLr"/>
          </w:tcPr>
          <w:p w:rsidR="001428F2" w:rsidRPr="00754F35" w:rsidP="00693429" w14:paraId="401A11DC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UMIEJĘTNOŚCI</w:t>
            </w:r>
          </w:p>
        </w:tc>
        <w:tc>
          <w:tcPr>
            <w:tcW w:w="2013" w:type="dxa"/>
            <w:gridSpan w:val="2"/>
            <w:vMerge w:val="restart"/>
          </w:tcPr>
          <w:p w:rsidR="001428F2" w:rsidRPr="00754F35" w:rsidP="00693429" w14:paraId="432BFF36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754F35" w:rsidP="00693429" w14:paraId="09EA8FBD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tekstu, znajduje w tekście określone informacje, określa kontekst wypowiedzi)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sporadyczne błędy:</w:t>
            </w:r>
          </w:p>
        </w:tc>
        <w:tc>
          <w:tcPr>
            <w:tcW w:w="2977" w:type="dxa"/>
          </w:tcPr>
          <w:p w:rsidR="001428F2" w:rsidRPr="00754F35" w:rsidP="00693429" w14:paraId="06990654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tekstu, znajduje w tekście określone informacje, określa kontekst wypowiedzi)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 xml:space="preserve"> na ogół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nieliczne błędy:</w:t>
            </w:r>
          </w:p>
          <w:p w:rsidR="001428F2" w:rsidRPr="00754F35" w:rsidP="00693429" w14:paraId="37946EA0" w14:textId="77777777">
            <w:pPr>
              <w:spacing w:after="200" w:line="276" w:lineRule="auto"/>
              <w:ind w:left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5464CD1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część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tekstu, znajduje w tekście określone informacje, określa kontekst wypowiedzi)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 xml:space="preserve"> popełniając błędy:</w:t>
            </w:r>
          </w:p>
          <w:p w:rsidR="001428F2" w:rsidRPr="00754F35" w:rsidP="00693429" w14:paraId="3A1D94F9" w14:textId="77777777">
            <w:pPr>
              <w:spacing w:after="200" w:line="276" w:lineRule="auto"/>
              <w:ind w:left="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1BE8DA38" w14:textId="77777777">
            <w:pPr>
              <w:spacing w:after="200" w:line="276" w:lineRule="auto"/>
              <w:ind w:left="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4F084DF1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(określa główną myśl tekstu, znajduje w tekście określone informacje, określa kontekst wypowiedzi)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z trudnością, popełniając liczne błędy:</w:t>
            </w:r>
          </w:p>
          <w:p w:rsidR="001428F2" w:rsidRPr="00754F35" w:rsidP="00693429" w14:paraId="0CA2E7DA" w14:textId="77777777">
            <w:pPr>
              <w:spacing w:after="200" w:line="276" w:lineRule="auto"/>
              <w:ind w:left="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782C0D0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  <w:textDirection w:val="btLr"/>
          </w:tcPr>
          <w:p w:rsidR="001428F2" w:rsidRPr="00754F35" w:rsidP="00693429" w14:paraId="407DF7DB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/>
          </w:tcPr>
          <w:p w:rsidR="001428F2" w:rsidRPr="00754F35" w:rsidP="00693429" w14:paraId="3B9A567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2AF2E44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  <w:lang w:eastAsia="pl-PL"/>
              </w:rPr>
              <w:t>odpowiada na pytania dotyczące wysłuchanego tekstu</w:t>
            </w:r>
          </w:p>
          <w:p w:rsidR="001428F2" w:rsidRPr="00754F35" w:rsidP="001428F2" w14:paraId="432C2640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dopasowuje postaci do zdjęć</w:t>
            </w:r>
          </w:p>
          <w:p w:rsidR="001428F2" w:rsidRPr="00754F35" w:rsidP="001428F2" w14:paraId="0FC4306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wskazuje zdania prawdziwe i fałszywe</w:t>
            </w:r>
          </w:p>
          <w:p w:rsidR="001428F2" w:rsidRPr="00754F35" w:rsidP="001428F2" w14:paraId="7481C05F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zaznacza właściwą odpowiedź spośród podanych możliwości</w:t>
            </w:r>
          </w:p>
          <w:p w:rsidR="001428F2" w:rsidRPr="00754F35" w:rsidP="001428F2" w14:paraId="30BDFE5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uzupełnia zdania na podstawie usłyszanych informacji</w:t>
            </w:r>
          </w:p>
          <w:p w:rsidR="001428F2" w:rsidRPr="00754F35" w:rsidP="00693429" w14:paraId="03D40763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6493A246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4CFC7187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 w:val="restart"/>
          </w:tcPr>
          <w:p w:rsidR="001428F2" w:rsidRPr="00754F35" w:rsidP="00693429" w14:paraId="0B9C138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754F35" w:rsidP="00693429" w14:paraId="7DA4C59A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(określa główną myśl tekstu, znajduje w tekście określone informacje, rozpoznaje związki pomiędzy poszczególnymi częściami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754F35" w:rsidP="00693429" w14:paraId="353D9650" w14:textId="77777777">
            <w:pPr>
              <w:spacing w:after="200" w:line="276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16BC4E29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510F3F3A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kluczowych informacji zawartych w przeczytanym tekście (określa główną myśl tekstu, znajduje w tekście określone informacje, rozpoznaje związki pomiędzy poszczególnymi częściami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na ogół poprawnie lub popełniając nieliczne błędy:</w:t>
            </w:r>
          </w:p>
          <w:p w:rsidR="001428F2" w:rsidRPr="00754F35" w:rsidP="001428F2" w14:paraId="50F9871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0FC029DE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część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kluczowych informacji zawartych w przeczytanym tekście (określa główną myśl tekstu, znajduje w tekście określone informacje, rozpoznaje związki pomiędzy poszczególnymi częściami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popełniając błędy:</w:t>
            </w:r>
          </w:p>
          <w:p w:rsidR="001428F2" w:rsidRPr="00754F35" w:rsidP="001428F2" w14:paraId="5A12D91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201EAD48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(określa główną myśl tekstu, znajduje w tekście określone informacje, rozpoznaje związki pomiędzy poszczególnymi częściami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754F35" w:rsidP="001428F2" w14:paraId="53EA74E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1C7096A2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0EC547E6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/>
          </w:tcPr>
          <w:p w:rsidR="001428F2" w:rsidRPr="00754F35" w:rsidP="00693429" w14:paraId="41640EA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693429" w14:paraId="36941808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odpowiada na pytania dotyczące przeczytanego tekstu</w:t>
            </w:r>
          </w:p>
          <w:p w:rsidR="001428F2" w:rsidRPr="00754F35" w:rsidP="001428F2" w14:paraId="6A6AB72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dopasowuje zdania do luk w tekście</w:t>
            </w:r>
          </w:p>
          <w:p w:rsidR="001428F2" w:rsidRPr="00754F35" w:rsidP="001428F2" w14:paraId="1B025C7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układa informacje zgodnie z kolejnością występowania w tekście</w:t>
            </w:r>
          </w:p>
          <w:p w:rsidR="001428F2" w:rsidRPr="00754F35" w:rsidP="00693429" w14:paraId="44A22BA1" w14:textId="77777777">
            <w:pPr>
              <w:spacing w:after="200" w:line="276" w:lineRule="auto"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</w:p>
        </w:tc>
      </w:tr>
      <w:tr w14:paraId="00E84FA8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264F81D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53350FC3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 xml:space="preserve">MÓWIENIE </w:t>
            </w:r>
          </w:p>
        </w:tc>
        <w:tc>
          <w:tcPr>
            <w:tcW w:w="2835" w:type="dxa"/>
          </w:tcPr>
          <w:p w:rsidR="001428F2" w:rsidRPr="00754F35" w:rsidP="00693429" w14:paraId="35AA92F1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e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szeroki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sporadyczne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6BD3FEF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sposób spędzania wakacji </w:t>
            </w:r>
          </w:p>
          <w:p w:rsidR="001428F2" w:rsidRPr="00754F35" w:rsidP="001428F2" w14:paraId="3EEA2F2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wyboru miejsa spędzania wakacji</w:t>
            </w:r>
          </w:p>
          <w:p w:rsidR="001428F2" w:rsidRPr="00754F35" w:rsidP="001428F2" w14:paraId="391F3C0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długości  wakacji</w:t>
            </w:r>
          </w:p>
          <w:p w:rsidR="001428F2" w:rsidRPr="00754F35" w:rsidP="001428F2" w14:paraId="7E4F1BC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swoją najdłuższą podróż</w:t>
            </w:r>
          </w:p>
          <w:p w:rsidR="001428F2" w:rsidRPr="00754F35" w:rsidP="001428F2" w14:paraId="3BEA955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niezwykłe zdarzenia z ostatnich wakacji, stosując czasy narracyjne</w:t>
            </w:r>
          </w:p>
          <w:p w:rsidR="001428F2" w:rsidRPr="00754F35" w:rsidP="001428F2" w14:paraId="316EF20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wyczerpująco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odpowiada na pytania o podmiot i dopełnienie</w:t>
            </w:r>
          </w:p>
          <w:p w:rsidR="001428F2" w:rsidRPr="00754F35" w:rsidP="001428F2" w14:paraId="0848F4A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słynnej podrożniczki oraz samotnych podroży</w:t>
            </w:r>
          </w:p>
          <w:p w:rsidR="001428F2" w:rsidRPr="00754F35" w:rsidP="001428F2" w14:paraId="71DF78C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ekstremalnych wakacji, zalet i wad takiego spędzania czasu</w:t>
            </w:r>
          </w:p>
          <w:p w:rsidR="001428F2" w:rsidRPr="00754F35" w:rsidP="001428F2" w14:paraId="25291B4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odgrywa dialog (bierze udział w  biurze informacji turystycznej), w którym odnosi się do podanych kwestii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je rozwija</w:t>
            </w:r>
          </w:p>
          <w:p w:rsidR="001428F2" w:rsidRPr="00754F35" w:rsidP="001428F2" w14:paraId="350904A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przekazuje w języku angielskim informacje sformułowane w języku polskim</w:t>
            </w:r>
          </w:p>
          <w:p w:rsidR="001428F2" w:rsidRPr="00754F35" w:rsidP="00693429" w14:paraId="360476E6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64523589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ie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zadowalający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nieliczne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40DCBCC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sposób spędzania wakacji </w:t>
            </w:r>
          </w:p>
          <w:p w:rsidR="001428F2" w:rsidRPr="00754F35" w:rsidP="001428F2" w14:paraId="6F423F3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wyboru miejsa spędzania wakacji</w:t>
            </w:r>
          </w:p>
          <w:p w:rsidR="001428F2" w:rsidRPr="00754F35" w:rsidP="001428F2" w14:paraId="5B7FC13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długości  wakacji</w:t>
            </w:r>
          </w:p>
          <w:p w:rsidR="001428F2" w:rsidRPr="00754F35" w:rsidP="001428F2" w14:paraId="4F239F9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swoją najdłuższą podróż</w:t>
            </w:r>
          </w:p>
          <w:p w:rsidR="001428F2" w:rsidRPr="00754F35" w:rsidP="001428F2" w14:paraId="24AD2F9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niezwykłe zdarzenia z ostatnich wakacji, stosując czasy narracyjne</w:t>
            </w:r>
          </w:p>
          <w:p w:rsidR="001428F2" w:rsidRPr="00754F35" w:rsidP="001428F2" w14:paraId="230719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 odpowiada na pytania o podmiot i dopełnienie</w:t>
            </w:r>
          </w:p>
          <w:p w:rsidR="001428F2" w:rsidRPr="00754F35" w:rsidP="001428F2" w14:paraId="626C3FC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słynnej podrożniczki oraz samotnych podroży</w:t>
            </w:r>
          </w:p>
          <w:p w:rsidR="001428F2" w:rsidRPr="00754F35" w:rsidP="001428F2" w14:paraId="6DD8151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ekstremalnych wakacji, zalet i wad takiego spędzania czasu</w:t>
            </w:r>
          </w:p>
          <w:p w:rsidR="001428F2" w:rsidRPr="00754F35" w:rsidP="001428F2" w14:paraId="15AE75C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odgrywa dialog (bierze udział w  biurze informacji turystycznej), w którym odnosi się do podanych kwestii i rozwija je</w:t>
            </w:r>
          </w:p>
          <w:p w:rsidR="001428F2" w:rsidRPr="00754F35" w:rsidP="001428F2" w14:paraId="60E99D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przekazuje w języku angielskim informacje sformułowane w języku polskim</w:t>
            </w:r>
          </w:p>
          <w:p w:rsidR="001428F2" w:rsidRPr="00754F35" w:rsidP="00693429" w14:paraId="7D41818C" w14:textId="77777777">
            <w:pPr>
              <w:spacing w:after="200" w:line="276" w:lineRule="auto"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</w:p>
          <w:p w:rsidR="001428F2" w:rsidRPr="00754F35" w:rsidP="00693429" w14:paraId="5513E300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76F85CAD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błędy zakłócające komunikację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3108455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sposób spędzania wakacji </w:t>
            </w:r>
          </w:p>
          <w:p w:rsidR="001428F2" w:rsidRPr="00754F35" w:rsidP="001428F2" w14:paraId="25591B6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wyboru miejsa spędzania wakacji</w:t>
            </w:r>
          </w:p>
          <w:p w:rsidR="001428F2" w:rsidRPr="00754F35" w:rsidP="001428F2" w14:paraId="667D47D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długości  wakacji</w:t>
            </w:r>
          </w:p>
          <w:p w:rsidR="001428F2" w:rsidRPr="00754F35" w:rsidP="001428F2" w14:paraId="6F39BB8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swoją najdłuższą podróż</w:t>
            </w:r>
          </w:p>
          <w:p w:rsidR="001428F2" w:rsidRPr="00754F35" w:rsidP="001428F2" w14:paraId="14DBFB4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niezwykłe zdarzenia z ostatnich wakacji, stosując czasy narracyjne</w:t>
            </w:r>
          </w:p>
          <w:p w:rsidR="001428F2" w:rsidRPr="00754F35" w:rsidP="001428F2" w14:paraId="564335A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częściowo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odpowiada na pytania o podmiot i dopełnienie</w:t>
            </w:r>
          </w:p>
          <w:p w:rsidR="001428F2" w:rsidRPr="00754F35" w:rsidP="001428F2" w14:paraId="6B6DE1E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słynnej podrożniczki oraz samotnych podroży</w:t>
            </w:r>
          </w:p>
          <w:p w:rsidR="001428F2" w:rsidRPr="00754F35" w:rsidP="001428F2" w14:paraId="717FD7B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 na temat ekstremalnych wakacji, zalet i wad takiego spędzania czasu</w:t>
            </w:r>
          </w:p>
          <w:p w:rsidR="001428F2" w:rsidRPr="00754F35" w:rsidP="001428F2" w14:paraId="5082A8D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odgrywa dialog (bierze udział w  biurze informacji turystycznej), w którym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odnosi się do podanych kwestii i rozwija je</w:t>
            </w:r>
          </w:p>
          <w:p w:rsidR="001428F2" w:rsidRPr="00754F35" w:rsidP="001428F2" w14:paraId="3F9456F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przekazuje w języku angielskim informacje sformułowane w języku polskim</w:t>
            </w:r>
          </w:p>
          <w:p w:rsidR="001428F2" w:rsidRPr="00754F35" w:rsidP="00693429" w14:paraId="38D80151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51B748E1" w14:textId="77777777">
            <w:pPr>
              <w:spacing w:after="0" w:line="240" w:lineRule="auto"/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(i z trudnością,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  <w:lang w:eastAsia="pl-PL"/>
              </w:rPr>
              <w:t>popełniając liczne błędy znacznie zakłócające komunikację)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 xml:space="preserve">: </w:t>
            </w:r>
          </w:p>
          <w:p w:rsidR="001428F2" w:rsidRPr="00754F35" w:rsidP="001428F2" w14:paraId="7F73D26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opisuje sposób spędzania wakacji </w:t>
            </w:r>
          </w:p>
          <w:p w:rsidR="001428F2" w:rsidRPr="00754F35" w:rsidP="001428F2" w14:paraId="195AA9A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 na temat wyboru miejsa spędzania wakacji</w:t>
            </w:r>
          </w:p>
          <w:p w:rsidR="001428F2" w:rsidRPr="00754F35" w:rsidP="001428F2" w14:paraId="462A6FF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na temat długości  wakacji</w:t>
            </w:r>
          </w:p>
          <w:p w:rsidR="001428F2" w:rsidRPr="00754F35" w:rsidP="001428F2" w14:paraId="65160E7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swoją najdłuższą podróż</w:t>
            </w:r>
          </w:p>
          <w:p w:rsidR="001428F2" w:rsidRPr="00754F35" w:rsidP="001428F2" w14:paraId="1A363D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krótko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opisuje niezwykłe zdarzenia z ostatnich wakacji, stosując czasy narracyjne</w:t>
            </w:r>
          </w:p>
          <w:p w:rsidR="001428F2" w:rsidRPr="00754F35" w:rsidP="001428F2" w14:paraId="2DE4454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 odpowiada na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niektóre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pytania o podmiot i dopełnienie</w:t>
            </w:r>
          </w:p>
          <w:p w:rsidR="001428F2" w:rsidRPr="00754F35" w:rsidP="001428F2" w14:paraId="2941B23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na temat słynnej podrożniczki oraz samotnych podroży</w:t>
            </w:r>
          </w:p>
          <w:p w:rsidR="001428F2" w:rsidRPr="00754F35" w:rsidP="001428F2" w14:paraId="585DEB0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się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 na temat ekstremalnych wakacji, zalet i wad takiego spędzania czasu</w:t>
            </w:r>
          </w:p>
          <w:p w:rsidR="001428F2" w:rsidRPr="00754F35" w:rsidP="001428F2" w14:paraId="260D39B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z trudnością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odgrywa dialog (bierze udział w  biurze informacji turystycznej), w którym odnosi się do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niektórych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podanych kwestii i rozwija je</w:t>
            </w:r>
          </w:p>
          <w:p w:rsidR="001428F2" w:rsidRPr="00754F35" w:rsidP="001428F2" w14:paraId="646CE0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przekazuje w języku angielskim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informacje sformułowane w języku polskim</w:t>
            </w:r>
          </w:p>
          <w:p w:rsidR="001428F2" w:rsidRPr="00754F35" w:rsidP="00693429" w14:paraId="3FE2DF5F" w14:textId="77777777">
            <w:pPr>
              <w:spacing w:after="200" w:line="276" w:lineRule="auto"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</w:p>
          <w:p w:rsidR="001428F2" w:rsidRPr="00754F35" w:rsidP="00693429" w14:paraId="7DA0123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40FF2EA7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6B449AF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41FB26F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754F35" w:rsidP="00693429" w14:paraId="5B12C08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428F2" w:rsidRPr="00754F35" w:rsidP="001428F2" w14:paraId="7971AD7F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e-mail na temat wyjazdu wakacyjnego,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</w:rPr>
              <w:t>szczegółowo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rozwijając podane kwestie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a także wykorzystując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różnorodne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zwroty</w:t>
            </w:r>
          </w:p>
          <w:p w:rsidR="001428F2" w:rsidRPr="00754F35" w:rsidP="001428F2" w14:paraId="1919DDE5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redaguje wpis na blogu na temat niebezpiecznej podróży</w:t>
            </w:r>
          </w:p>
          <w:p w:rsidR="001428F2" w:rsidRPr="00754F35" w:rsidP="001428F2" w14:paraId="10625E4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z łatwością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  <w:p w:rsidR="001428F2" w:rsidRPr="00754F35" w:rsidP="00693429" w14:paraId="28C88E16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30FF9ADD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zadowalający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(popełniając nieliczne błędy niezakłócające komunikacji)</w:t>
            </w:r>
          </w:p>
          <w:p w:rsidR="001428F2" w:rsidRPr="00754F35" w:rsidP="001428F2" w14:paraId="58E4E4F4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większości 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pisze e-mail na temat wyjazdu wakacyjnego, rozwijając i uwzględniając podane kwestie, a także wykorzystując podane zwroty</w:t>
            </w:r>
          </w:p>
          <w:p w:rsidR="001428F2" w:rsidRPr="00754F35" w:rsidP="001428F2" w14:paraId="6030483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redaguje wpis na blogu na temat niebezpiecznej podróży</w:t>
            </w:r>
          </w:p>
          <w:p w:rsidR="001428F2" w:rsidRPr="00754F35" w:rsidP="001428F2" w14:paraId="374F758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  <w:p w:rsidR="001428F2" w:rsidRPr="00754F35" w:rsidP="00693429" w14:paraId="7E5D303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5810465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popełniając błędy zakłócające komunikację)</w:t>
            </w:r>
          </w:p>
          <w:p w:rsidR="001428F2" w:rsidRPr="00754F35" w:rsidP="001428F2" w14:paraId="03682C3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miejscami spójny i nielogiczny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na temat wyjazdu wakacyjnego,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rozwijając i uwzględniając podane kwestie, a także wykorzystując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podane zwroty </w:t>
            </w:r>
          </w:p>
          <w:p w:rsidR="001428F2" w:rsidRPr="00754F35" w:rsidP="001428F2" w14:paraId="4E75DA7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redaguje wpis na blogu na temat niebezpiecznej podróży</w:t>
            </w:r>
          </w:p>
          <w:p w:rsidR="001428F2" w:rsidRPr="00754F35" w:rsidP="001428F2" w14:paraId="1A4A7A1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754F35" w:rsidP="00693429" w14:paraId="363BB2E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popełniając liczne błędy znacznie zakłócające komunikację)</w:t>
            </w:r>
          </w:p>
          <w:p w:rsidR="001428F2" w:rsidRPr="00754F35" w:rsidP="001428F2" w14:paraId="2B4B383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dużym stopniu niespójny i chaotyczny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e-mail na temat wyjazdu wakacyjnego, uwzględniając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podane kwestie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1428F2" w:rsidRPr="00754F35" w:rsidP="001428F2" w14:paraId="7FB93A5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z trudnością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redaguje wpis na blogu na temat niebezpiecznej podróży</w:t>
            </w:r>
          </w:p>
          <w:p w:rsidR="001428F2" w:rsidRPr="00754F35" w:rsidP="001428F2" w14:paraId="00005F6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przekazuje w języku angielskim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niektóre podane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w zadaniu informacje sformułowane w języku polskim</w:t>
            </w:r>
          </w:p>
          <w:p w:rsidR="001428F2" w:rsidRPr="00754F35" w:rsidP="00693429" w14:paraId="2958714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684E733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18AD8D3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550F5AEF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754F35" w:rsidP="00693429" w14:paraId="49206880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7B55E2F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28F22B14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6D6B5B0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4A9027A9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dość 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174E4BA6" w14:textId="77777777">
            <w:pPr>
              <w:spacing w:after="0" w:line="240" w:lineRule="auto"/>
              <w:ind w:left="72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31B8DD32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niekiedy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współpracuje w grupie</w:t>
            </w:r>
          </w:p>
          <w:p w:rsidR="001428F2" w:rsidRPr="00754F35" w:rsidP="00693429" w14:paraId="1C0AA25B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5F0332B5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18BD25B2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z trudnością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2B5BCC45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posiada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7BB84C2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5774066A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shd w:val="clear" w:color="auto" w:fill="FFC000"/>
          </w:tcPr>
          <w:p w:rsidR="001428F2" w:rsidRPr="00754F35" w:rsidP="00693429" w14:paraId="24A81420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28"/>
                <w:szCs w:val="28"/>
              </w:rPr>
              <w:t>4 A NEW REALITY</w:t>
            </w:r>
          </w:p>
          <w:p w:rsidR="001428F2" w:rsidRPr="00754F35" w:rsidP="00693429" w14:paraId="5F18DA1A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i/>
                <w:color w:val="000000" w:themeColor="text1"/>
                <w:sz w:val="18"/>
                <w:szCs w:val="18"/>
              </w:rPr>
            </w:pPr>
          </w:p>
        </w:tc>
      </w:tr>
      <w:tr w14:paraId="4B914D93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754F35" w:rsidP="00693429" w14:paraId="1926EAB9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0507895C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835" w:type="dxa"/>
          </w:tcPr>
          <w:p w:rsidR="001428F2" w:rsidRPr="00754F35" w:rsidP="00693429" w14:paraId="0D2D5336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BARDZO DOBRA</w:t>
            </w:r>
          </w:p>
          <w:p w:rsidR="001428F2" w:rsidRPr="00754F35" w:rsidP="00693429" w14:paraId="1EDDE85B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4227A534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754F35" w:rsidP="00693429" w14:paraId="05F993E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DOBRA</w:t>
            </w:r>
          </w:p>
          <w:p w:rsidR="001428F2" w:rsidRPr="00754F35" w:rsidP="00693429" w14:paraId="52ACFBB5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51413E52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754F35" w:rsidP="00693429" w14:paraId="4F00BB63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DOSTATECZNE</w:t>
            </w:r>
          </w:p>
          <w:p w:rsidR="001428F2" w:rsidRPr="00754F35" w:rsidP="00693429" w14:paraId="6A21988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25E4A160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  <w:tc>
          <w:tcPr>
            <w:tcW w:w="2942" w:type="dxa"/>
          </w:tcPr>
          <w:p w:rsidR="001428F2" w:rsidRPr="00754F35" w:rsidP="00693429" w14:paraId="4F0F93CD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</w:rPr>
              <w:t>OCENA DOPUSZCZAJĄCA</w:t>
            </w:r>
          </w:p>
          <w:p w:rsidR="001428F2" w:rsidRPr="00754F35" w:rsidP="00693429" w14:paraId="23A5F498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  <w:p w:rsidR="001428F2" w:rsidRPr="00754F35" w:rsidP="00693429" w14:paraId="30A52BE2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Uczeń</w:t>
            </w:r>
          </w:p>
        </w:tc>
      </w:tr>
      <w:tr w14:paraId="0783DF07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754F35" w:rsidP="00693429" w14:paraId="2059DD64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ŚRODKI JĘZYKOWE</w:t>
            </w:r>
          </w:p>
        </w:tc>
        <w:tc>
          <w:tcPr>
            <w:tcW w:w="2013" w:type="dxa"/>
            <w:gridSpan w:val="2"/>
          </w:tcPr>
          <w:p w:rsidR="001428F2" w:rsidRPr="00754F35" w:rsidP="00693429" w14:paraId="328F08C4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754F35" w:rsidP="00693429" w14:paraId="34500CF6" w14:textId="77777777">
            <w:pPr>
              <w:spacing w:after="200" w:line="276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NAUKA I TECHNIKA (słownictwo związane z nowymi technologiami, z użytkowaniem cyfrowych urządzeń, słownictwo związane z bezpieczeństwem 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internecie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słownictwo związane z wynalazkami i innowacjami, zwroty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/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take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/do,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słownictwo związane z podróżami w kosmos, słowotwórstwo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(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przedrostki)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754F35" w:rsidP="00693429" w14:paraId="7E0E1753" w14:textId="77777777">
            <w:pPr>
              <w:spacing w:after="200" w:line="276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NAUKA I TECHNIKA (słownictwo związane z nowymi technologiami, z użytkowaniem cyfrowych urządzeń, słownictwo związane z bezpieczeństwem 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internecie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słownictwo związane z wynalazkami i innowacjami, zwroty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/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take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/do,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słownictwo związane z podróżami w kosmos, słowotwórstwo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(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przedrostki)</w:t>
            </w:r>
          </w:p>
          <w:p w:rsidR="001428F2" w:rsidRPr="00754F35" w:rsidP="00693429" w14:paraId="7DA1C2C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754F35" w:rsidP="00693429" w14:paraId="41BB828C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częściowo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NAUKA I TECHNIKA (słownictwo związane z nowymi technologiami, z użytkowaniem cyfrowych urządzeń, słownictwo związane z bezpieczeństwem 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internecie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słownictwo związane z wynalazkami i innowacjami, zwroty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/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take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/do,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słownictwo związane z podróżami w kosmos, słowotwórstwo (przedrostki) i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posługuje się nim,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często popełniając błędy</w:t>
            </w:r>
          </w:p>
        </w:tc>
        <w:tc>
          <w:tcPr>
            <w:tcW w:w="2942" w:type="dxa"/>
          </w:tcPr>
          <w:p w:rsidR="001428F2" w:rsidRPr="00754F35" w:rsidP="00693429" w14:paraId="518C1EBB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słabo zna podstawowe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/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bardziej zaawansowane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słownictwo w zakresie tematów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NAUKA I TECHNIKA (słownictwo związane z nowymi technologiami, z użytkowaniem cyfrowych urządzeń, słownictwo związane z bezpieczeństwem w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internecie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słownictwo związane z wynalazkami i innowacjami, zwroty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make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/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take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/do,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słownictwo związane z podróżami w kosmos, słowotwórstwo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(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przedrostki) i posługuje się nim,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popełniając liczne błędy</w:t>
            </w:r>
          </w:p>
        </w:tc>
      </w:tr>
      <w:tr w14:paraId="58353F2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690FC304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1CB9687E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754F35" w:rsidP="001428F2" w14:paraId="0FEA5CC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tworzenia konstrukcji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will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going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oraz czasów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future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do wyrażania przyszłości,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rozróżnia te konstrukcje i potrafi je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poprawnie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stosować</w:t>
            </w:r>
          </w:p>
          <w:p w:rsidR="001428F2" w:rsidRPr="00754F35" w:rsidP="001428F2" w14:paraId="2CF6F2B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bardzo 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zna zasady tworzenia zdań okolicznikowych czasu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oraz potrafi je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poprawnie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stosować </w:t>
            </w:r>
          </w:p>
          <w:p w:rsidR="001428F2" w:rsidRPr="00754F35" w:rsidP="001428F2" w14:paraId="18C988C8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bardzo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stosowania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czasu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 zdaniach dotyczących przyszłości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potrafi go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stosować </w:t>
            </w:r>
          </w:p>
          <w:p w:rsidR="001428F2" w:rsidRPr="00754F35" w:rsidP="00693429" w14:paraId="06912CA3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1428F2" w14:paraId="0A6A23BD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dobrze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tworzenia konstrukcji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will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going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oraz czasów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future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do wyrażania przyszłości , rozróżnia te konstrukcje i potrafi je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na ogół poprawnie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stosować </w:t>
            </w:r>
          </w:p>
          <w:p w:rsidR="001428F2" w:rsidRPr="00754F35" w:rsidP="001428F2" w14:paraId="24E9B7D1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zna zasady tworzenia zdań okolicznikowych czasu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oraz potrafi je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na ogół poprawnie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stosować </w:t>
            </w:r>
          </w:p>
          <w:p w:rsidR="001428F2" w:rsidRPr="00754F35" w:rsidP="001428F2" w14:paraId="353DA29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dobrze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zna zasady stosowania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czasu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 zdaniach dotyczących przyszłości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potrafi go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stosować </w:t>
            </w:r>
          </w:p>
        </w:tc>
        <w:tc>
          <w:tcPr>
            <w:tcW w:w="2693" w:type="dxa"/>
          </w:tcPr>
          <w:p w:rsidR="001428F2" w:rsidRPr="00754F35" w:rsidP="001428F2" w14:paraId="1892861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tworzenia konstrukcji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will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going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oraz czasów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i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future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do wyrażania przyszłości,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rozróżnia te konstrukcje i stosuje je,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często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błędy</w:t>
            </w:r>
          </w:p>
          <w:p w:rsidR="001428F2" w:rsidRPr="00754F35" w:rsidP="001428F2" w14:paraId="483006E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zna zasady tworzenia zdań okolicznikowych czasu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oraz stosuje je,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często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błędy</w:t>
            </w:r>
          </w:p>
          <w:p w:rsidR="001428F2" w:rsidRPr="00754F35" w:rsidP="001428F2" w14:paraId="7585121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częściowo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zasady stosowania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czasu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 zdaniach dotyczących przyszłości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stosuje go,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często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błędy</w:t>
            </w:r>
          </w:p>
          <w:p w:rsidR="001428F2" w:rsidRPr="00754F35" w:rsidP="00693429" w14:paraId="0D13340E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1428F2" w14:paraId="34C0A5C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słabo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zna zasady tworzenia konstrukcji z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will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going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to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oraz czasów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simple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,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Cs/>
                <w:color w:val="000000" w:themeColor="text1"/>
                <w:sz w:val="18"/>
                <w:szCs w:val="18"/>
                <w:lang w:eastAsia="pl-PL"/>
              </w:rPr>
              <w:t xml:space="preserve">i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future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continuous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do wyrażania przyszłości,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z trudnością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rozróżnia je i potrafi stosować,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liczne błędy</w:t>
            </w:r>
          </w:p>
          <w:p w:rsidR="001428F2" w:rsidRPr="00754F35" w:rsidP="001428F2" w14:paraId="5DA4689B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zna zasady tworzenia zdań okolicznikowych czasu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oraz stosuje je,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liczne błędy</w:t>
            </w:r>
          </w:p>
          <w:p w:rsidR="001428F2" w:rsidRPr="00754F35" w:rsidP="001428F2" w14:paraId="074DEDAF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słabo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zna zasady stosowania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czasu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present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>perfect</w:t>
            </w:r>
            <w:r w:rsidRPr="00754F35">
              <w:rPr>
                <w:rFonts w:ascii="Calibri" w:hAnsi="Calibri"/>
                <w:i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 zdaniach dotyczących przyszłości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 i stosuje go,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popełniając liczne błędy</w:t>
            </w:r>
          </w:p>
          <w:p w:rsidR="001428F2" w:rsidRPr="00754F35" w:rsidP="00693429" w14:paraId="53A41137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790A03DB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0DC387CB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213D3012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754F35" w:rsidP="00693429" w14:paraId="4369D44B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poprawnie lub popełniając sporadyczne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</w:rPr>
              <w:t>Wybór wielokrotny (zdania z lukami), Wybór wielokrotny, Uzupełnianie streszczenia w języku angielskim, Tłumaczenie fragmentów zdań, Test luk sterowanych, Uzupełnianie dialogu</w:t>
            </w:r>
          </w:p>
          <w:p w:rsidR="001428F2" w:rsidRPr="00754F35" w:rsidP="00693429" w14:paraId="4E020C19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3F970688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 xml:space="preserve"> Wybór wielokrotny (zdania z lukami), Wybór wielokrotny, Uzupełnianie streszczenia w języku angielskim, Tłumaczenie fragmentów zdań, Test luk sterowanych, Uzupełnianie dialogu</w:t>
            </w:r>
          </w:p>
        </w:tc>
        <w:tc>
          <w:tcPr>
            <w:tcW w:w="2693" w:type="dxa"/>
          </w:tcPr>
          <w:p w:rsidR="001428F2" w:rsidRPr="00754F35" w:rsidP="00693429" w14:paraId="1FE25504" w14:textId="77777777">
            <w:pPr>
              <w:spacing w:after="0" w:line="240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często popełniając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Wybór wielokrotny (zdania z lukami), Wybór wielokrotny, Uzupełnianie streszczenia w języku angielskim, Tłumaczenie fragmentów zdań, Test luk sterowanych, Uzupełnianie dialogu</w:t>
            </w:r>
          </w:p>
        </w:tc>
        <w:tc>
          <w:tcPr>
            <w:tcW w:w="2942" w:type="dxa"/>
          </w:tcPr>
          <w:p w:rsidR="001428F2" w:rsidRPr="00754F35" w:rsidP="00693429" w14:paraId="48E44A7A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popełniając liczne błędy,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 miarę rozwiniętego / dość bogatego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zasobu środków językowych </w:t>
            </w:r>
            <w:r w:rsidRPr="00754F35">
              <w:rPr>
                <w:rFonts w:ascii="Calibri" w:hAnsi="Calibri"/>
                <w:i/>
                <w:iCs/>
                <w:color w:val="000000" w:themeColor="text1"/>
                <w:sz w:val="18"/>
                <w:szCs w:val="18"/>
                <w:lang w:eastAsia="pl-PL"/>
              </w:rPr>
              <w:t>Wybór wielokrotny (zdania z lukami), Wybór wielokrotny, Uzupełnianie streszczenia w języku angielskim, Tłumaczenie fragmentów zdań, Test luk sterowanych, Uzupełnianie dialogu</w:t>
            </w:r>
          </w:p>
        </w:tc>
      </w:tr>
      <w:tr w14:paraId="4AC98D9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754F35" w:rsidP="00693429" w14:paraId="1042EB16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UMIEJĘTNOŚCI</w:t>
            </w:r>
          </w:p>
          <w:p w:rsidR="001428F2" w:rsidRPr="00754F35" w:rsidP="00693429" w14:paraId="72416EA6" w14:textId="77777777">
            <w:pPr>
              <w:spacing w:after="200" w:line="276" w:lineRule="auto"/>
              <w:ind w:left="113" w:right="113"/>
              <w:rPr>
                <w:rFonts w:ascii="Calibri" w:hAnsi="Calibri"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 w:val="restart"/>
          </w:tcPr>
          <w:p w:rsidR="001428F2" w:rsidRPr="00754F35" w:rsidP="00693429" w14:paraId="533ED755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754F35" w:rsidP="00693429" w14:paraId="2CD7A9A1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(znajduje w tekście określone informacje, określa główną myśl tekstu, określa kontekst wypowiedzi,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sporadyczne błędy:</w:t>
            </w:r>
          </w:p>
          <w:p w:rsidR="001428F2" w:rsidRPr="00754F35" w:rsidP="00693429" w14:paraId="68933F7B" w14:textId="77777777">
            <w:pPr>
              <w:spacing w:after="200" w:line="276" w:lineRule="auto"/>
              <w:ind w:left="357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754F35" w:rsidP="00693429" w14:paraId="73F74226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(znajduje w tekście określone informacje, określa główną myśl tekstu, określa kontekst wypowiedzi,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poprawnie lub popełniając sporadyczne błędy:</w:t>
            </w:r>
          </w:p>
          <w:p w:rsidR="001428F2" w:rsidRPr="00754F35" w:rsidP="00693429" w14:paraId="6FB19E4B" w14:textId="77777777">
            <w:pPr>
              <w:spacing w:after="200" w:line="276" w:lineRule="auto"/>
              <w:ind w:left="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0C129212" w14:textId="77777777">
            <w:pPr>
              <w:spacing w:after="200" w:line="276" w:lineRule="auto"/>
              <w:ind w:left="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3F7A6287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część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kluczowych informacji zawartych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(znajduje w tekście określone informacje, określa główną myśl tekstu, określa kontekst wypowiedzi,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popełniając błędy:</w:t>
            </w:r>
          </w:p>
          <w:p w:rsidR="001428F2" w:rsidRPr="00754F35" w:rsidP="00693429" w14:paraId="5522B267" w14:textId="77777777">
            <w:pPr>
              <w:spacing w:after="200" w:line="276" w:lineRule="auto"/>
              <w:ind w:left="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2F22FFB2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kluczowe informacje zawarte w wysłuchanym tekście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(znajduje w tekście określone informacje, określa główną myśl tekstu, określa kontekst wypowiedzi, określa intencje autora tekstu, oddziela fakty od opinii)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,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</w:rPr>
              <w:t xml:space="preserve">i 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</w:rPr>
              <w:t>z trudnością, popełniając liczne błędy:</w:t>
            </w:r>
          </w:p>
          <w:p w:rsidR="001428F2" w:rsidRPr="00754F35" w:rsidP="00693429" w14:paraId="6CB8272E" w14:textId="77777777">
            <w:pPr>
              <w:spacing w:after="200" w:line="276" w:lineRule="auto"/>
              <w:ind w:left="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6FC3EF8B" w14:textId="77777777">
            <w:pPr>
              <w:spacing w:after="200" w:line="276" w:lineRule="auto"/>
              <w:ind w:left="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2D80DB01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  <w:textDirection w:val="btLr"/>
          </w:tcPr>
          <w:p w:rsidR="001428F2" w:rsidRPr="00754F35" w:rsidP="00693429" w14:paraId="314AFCC8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/>
          </w:tcPr>
          <w:p w:rsidR="001428F2" w:rsidRPr="00754F35" w:rsidP="00693429" w14:paraId="24D04D57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6633BD6C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odpowiada na pytania dotyczące wysłuchanego tekstu</w:t>
            </w:r>
          </w:p>
          <w:p w:rsidR="001428F2" w:rsidRPr="00754F35" w:rsidP="001428F2" w14:paraId="69F6C8A0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zaznacza właściwą odpowiedź spośród podanych możliwości</w:t>
            </w:r>
          </w:p>
          <w:p w:rsidR="001428F2" w:rsidRPr="00754F35" w:rsidP="001428F2" w14:paraId="3B7B8DA6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rozróżnia fakty i opinie</w:t>
            </w:r>
          </w:p>
          <w:p w:rsidR="001428F2" w:rsidRPr="00754F35" w:rsidP="00693429" w14:paraId="0DF5E5E3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109C52A9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435E8F47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 w:val="restart"/>
          </w:tcPr>
          <w:p w:rsidR="001428F2" w:rsidRPr="00754F35" w:rsidP="00693429" w14:paraId="1DAB6F7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754F35" w:rsidP="00693429" w14:paraId="54DECA97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niemal wszystkie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kluczowe informacje zawarte w przeczytanym tekście (znajduje w tekście określone informacje, określa intencję autora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754F35" w:rsidP="00693429" w14:paraId="020EF7D3" w14:textId="77777777">
            <w:pPr>
              <w:spacing w:after="200" w:line="276" w:lineRule="auto"/>
              <w:ind w:left="72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754F35" w:rsidP="00693429" w14:paraId="1345FB86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większość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kluczowych informacji zawartych w przeczytanym tekście (znajduje w tekście określone informacje, określa intencję autora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754F35" w:rsidP="00693429" w14:paraId="7ECEFB0D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65821B7B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>część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kluczowych informacji zawartych w przeczytanym tekście (znajduje w tekście określone informacje, określa intencję autora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popełniając błędy:</w:t>
            </w:r>
          </w:p>
          <w:p w:rsidR="001428F2" w:rsidRPr="00754F35" w:rsidP="00693429" w14:paraId="4B651DF7" w14:textId="77777777">
            <w:pPr>
              <w:spacing w:after="200" w:line="276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013B763C" w14:textId="77777777">
            <w:pPr>
              <w:spacing w:after="200" w:line="276" w:lineRule="auto"/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rozumie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kluczowe informacje zawarte w przeczytanym tekście (znajduje w tekście określone informacje, określa intencję autora tekstu)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bCs/>
                <w:color w:val="000000" w:themeColor="text1"/>
                <w:sz w:val="18"/>
                <w:szCs w:val="18"/>
                <w:lang w:eastAsia="pl-PL"/>
              </w:rPr>
              <w:t>i</w:t>
            </w:r>
            <w:r w:rsidRPr="00754F35"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754F35" w:rsidP="001428F2" w14:paraId="613385AE" w14:textId="77777777">
            <w:pPr>
              <w:numPr>
                <w:ilvl w:val="0"/>
                <w:numId w:val="59"/>
              </w:numPr>
              <w:spacing w:after="0" w:line="240" w:lineRule="auto"/>
              <w:ind w:left="72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</w:tr>
      <w:tr w14:paraId="52ABEE8C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581BD24B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  <w:vMerge/>
          </w:tcPr>
          <w:p w:rsidR="001428F2" w:rsidRPr="00754F35" w:rsidP="00693429" w14:paraId="3E5F6A3A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754F35" w:rsidP="001428F2" w14:paraId="6D7B0AE2" w14:textId="77777777">
            <w:pPr>
              <w:numPr>
                <w:ilvl w:val="0"/>
                <w:numId w:val="5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wymienia wskazane informacje</w:t>
            </w:r>
          </w:p>
          <w:p w:rsidR="001428F2" w:rsidRPr="00754F35" w:rsidP="001428F2" w14:paraId="245D7BCF" w14:textId="77777777">
            <w:pPr>
              <w:numPr>
                <w:ilvl w:val="0"/>
                <w:numId w:val="5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zaznacza właściwą odpowiedź spośród podanych możliwości</w:t>
            </w:r>
          </w:p>
          <w:p w:rsidR="001428F2" w:rsidRPr="00754F35" w:rsidP="001428F2" w14:paraId="316389D8" w14:textId="77777777">
            <w:pPr>
              <w:numPr>
                <w:ilvl w:val="0"/>
                <w:numId w:val="5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odpowiada na pytania na podstawie wysłuchanego tekstu</w:t>
            </w:r>
          </w:p>
        </w:tc>
      </w:tr>
      <w:tr w14:paraId="08579F5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28EB4ADA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65A34670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 xml:space="preserve">MÓWIENIE </w:t>
            </w:r>
          </w:p>
        </w:tc>
        <w:tc>
          <w:tcPr>
            <w:tcW w:w="2835" w:type="dxa"/>
          </w:tcPr>
          <w:p w:rsidR="001428F2" w:rsidRPr="00754F35" w:rsidP="00693429" w14:paraId="43D22E33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e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szeroki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sporadyczne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7143298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wyczerpująco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odpowiada na pytania dotyczące korzystania z technologii cyfrowych</w:t>
            </w:r>
          </w:p>
          <w:p w:rsidR="001428F2" w:rsidRPr="00754F35" w:rsidP="001428F2" w14:paraId="389BFE9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używania nowoczesnych technologii</w:t>
            </w:r>
          </w:p>
          <w:p w:rsidR="001428F2" w:rsidRPr="00754F35" w:rsidP="001428F2" w14:paraId="5382169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używania telefonów komórkowych oraz życia bez internetu</w:t>
            </w:r>
          </w:p>
          <w:p w:rsidR="001428F2" w:rsidRPr="00754F35" w:rsidP="001428F2" w14:paraId="40AA23E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szczegółowo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plany na najbliższą i dalszą przyszłość; wyraża przypuszczenia dotyczące zdarzeń przyszłych</w:t>
            </w:r>
          </w:p>
          <w:p w:rsidR="001428F2" w:rsidRPr="00754F35" w:rsidP="001428F2" w14:paraId="5A304ED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wypowiada się na tematu projektu kolonizacji Marsa</w:t>
            </w:r>
          </w:p>
          <w:p w:rsidR="001428F2" w:rsidRPr="00754F35" w:rsidP="001428F2" w14:paraId="0A4CE2C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zalet i wad podróży w kosmos</w:t>
            </w:r>
          </w:p>
          <w:p w:rsidR="001428F2" w:rsidRPr="00754F35" w:rsidP="001428F2" w14:paraId="42A5866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wypowiada się na podstawie materiału stymulującego: dokonuje wyboru zajęć naukowych i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szczegółowo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go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uzasadnia oraz udziela odpowiedzi na dwa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pytania, a także logicznie uzasadnia swoje stanowisko i podaje rozwinięte argumenty na jego poparcie </w:t>
            </w:r>
          </w:p>
          <w:p w:rsidR="001428F2" w:rsidRPr="00754F35" w:rsidP="001428F2" w14:paraId="6321CC2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odgrywa dialog (bierze udział w rozmowie na temat wyjścia do kina), w którym odnosi się do podanych kwestii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szczegółowo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je rozwija</w:t>
            </w:r>
          </w:p>
          <w:p w:rsidR="001428F2" w:rsidRPr="00754F35" w:rsidP="001428F2" w14:paraId="22A29B0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z łatwością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przekazuje w języku angielskim podane w zdania informacje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sformułowane w języku polskim</w:t>
            </w:r>
          </w:p>
          <w:p w:rsidR="001428F2" w:rsidRPr="00754F35" w:rsidP="001428F2" w14:paraId="5321929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4A007B4C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ie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zadowalający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(lub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nieliczne błędy niezakłócające komunikacji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0F86FC6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 odpowiada na pytania dotyczące korzystania z technologii cyfrowych</w:t>
            </w:r>
          </w:p>
          <w:p w:rsidR="001428F2" w:rsidRPr="00754F35" w:rsidP="001428F2" w14:paraId="488E0DE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używania nowoczesnych technologii</w:t>
            </w:r>
          </w:p>
          <w:p w:rsidR="001428F2" w:rsidRPr="00754F35" w:rsidP="001428F2" w14:paraId="0CB834E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używania telefonów komórkowych oraz życia bez internetu</w:t>
            </w:r>
          </w:p>
          <w:p w:rsidR="001428F2" w:rsidRPr="00754F35" w:rsidP="001428F2" w14:paraId="11D16D0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opisuje plany na najbliższą i dalszą przyszłość; wyraża przypuszczenia dotyczące zdarzeń przyszłych</w:t>
            </w:r>
          </w:p>
          <w:p w:rsidR="001428F2" w:rsidRPr="00754F35" w:rsidP="001428F2" w14:paraId="2A50CF2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projektu kolonizacji Marsa.</w:t>
            </w:r>
          </w:p>
          <w:p w:rsidR="001428F2" w:rsidRPr="00754F35" w:rsidP="001428F2" w14:paraId="7928FA8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zalet i wad podróży w kosmos</w:t>
            </w:r>
          </w:p>
          <w:p w:rsidR="001428F2" w:rsidRPr="00754F35" w:rsidP="001428F2" w14:paraId="3420706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się na podstawie materiału stymulującego: dokonuje wyboru zajęć naukowych i go uzasadnia oraz udziela odpowiedzi na dwa pytania,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>a także logicznie uzasadnia swoje stanowisko i podaje argumenty na jego poparcie</w:t>
            </w:r>
          </w:p>
          <w:p w:rsidR="001428F2" w:rsidRPr="00754F35" w:rsidP="001428F2" w14:paraId="5B83F09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odgrywa dialog (bierze udział w rozmowie na temat wyjścia do kina), w którym odnosi się do podanych kwestii i je rozwija</w:t>
            </w:r>
          </w:p>
          <w:p w:rsidR="001428F2" w:rsidRPr="00754F35" w:rsidP="001428F2" w14:paraId="6FB2736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754F35" w:rsidP="00693429" w14:paraId="2C0305E0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  <w:p w:rsidR="001428F2" w:rsidRPr="00754F35" w:rsidP="00693429" w14:paraId="0B051DCC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5E54D02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</w:rPr>
              <w:t>popełniając błędy zakłócające komunikację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</w:rPr>
              <w:t>)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:</w:t>
            </w:r>
          </w:p>
          <w:p w:rsidR="001428F2" w:rsidRPr="00754F35" w:rsidP="001428F2" w14:paraId="76C27F7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 i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odpowiada na pytania dotyczące korzystania z technologii cyfrowych</w:t>
            </w:r>
          </w:p>
          <w:p w:rsidR="001428F2" w:rsidRPr="00754F35" w:rsidP="001428F2" w14:paraId="1EA02E5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używania nowoczesnych technologii</w:t>
            </w:r>
          </w:p>
          <w:p w:rsidR="001428F2" w:rsidRPr="00754F35" w:rsidP="001428F2" w14:paraId="021F08F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używania telefonów komórkowych oraz życia bez internetu</w:t>
            </w:r>
          </w:p>
          <w:p w:rsidR="001428F2" w:rsidRPr="00754F35" w:rsidP="001428F2" w14:paraId="7BA6BBA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zalet i wad podróży w kosmos</w:t>
            </w:r>
          </w:p>
          <w:p w:rsidR="001428F2" w:rsidRPr="00754F35" w:rsidP="001428F2" w14:paraId="4679AEB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się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podstawie materiału stymulującego: dokonuje wyboru zajęć naukowych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go uzasadnia oraz udziela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nierozwiniętych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odpowiedzi na dwa pytania</w:t>
            </w:r>
          </w:p>
          <w:p w:rsidR="001428F2" w:rsidRPr="00754F35" w:rsidP="001428F2" w14:paraId="452F8F8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odgrywa dialog (bierze udział w rozmowie na temat wyjścia do kina), w którym odnosi się do podanych kwestii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częściowo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je rozwija</w:t>
            </w:r>
          </w:p>
          <w:p w:rsidR="001428F2" w:rsidRPr="00754F35" w:rsidP="001428F2" w14:paraId="4CA2C02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 xml:space="preserve">częściowo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754F35" w:rsidP="00693429" w14:paraId="1AB19CC4" w14:textId="77777777">
            <w:pPr>
              <w:spacing w:after="200" w:line="276" w:lineRule="auto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754F35" w:rsidP="00693429" w14:paraId="2AD7B876" w14:textId="77777777">
            <w:pPr>
              <w:spacing w:after="0" w:line="240" w:lineRule="auto"/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>słownictwa i struktur gramatycznych: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(i z trudnością, </w:t>
            </w:r>
            <w:r w:rsidRPr="00754F35">
              <w:rPr>
                <w:rFonts w:ascii="Calibri" w:hAnsi="Calibri" w:cs="Arial"/>
                <w:b/>
                <w:color w:val="000000" w:themeColor="text1"/>
                <w:sz w:val="18"/>
                <w:szCs w:val="18"/>
                <w:lang w:eastAsia="pl-PL"/>
              </w:rPr>
              <w:t>popełniając liczne błędy znacznie zakłócające komunikację)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 xml:space="preserve">: </w:t>
            </w:r>
          </w:p>
          <w:p w:rsidR="001428F2" w:rsidRPr="00754F35" w:rsidP="001428F2" w14:paraId="30CC559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pyta i odpowiada na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pytania dotyczące korzystania z technologii cyfrowych</w:t>
            </w:r>
          </w:p>
          <w:p w:rsidR="001428F2" w:rsidRPr="00754F35" w:rsidP="001428F2" w14:paraId="29FD649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używania nowoczesnych technologii</w:t>
            </w:r>
          </w:p>
          <w:p w:rsidR="001428F2" w:rsidRPr="00754F35" w:rsidP="001428F2" w14:paraId="7907E42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wypowiada się na temat używania telefonów komórkowych oraz życia bez internetu</w:t>
            </w:r>
          </w:p>
          <w:p w:rsidR="001428F2" w:rsidRPr="00754F35" w:rsidP="001428F2" w14:paraId="3EC9292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krótko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opisuje plany na najbliższą i dalszą przyszłość; wyraża przypuszczenia dotyczące zdarzeń przyszłych</w:t>
            </w:r>
          </w:p>
          <w:p w:rsidR="001428F2" w:rsidRPr="00754F35" w:rsidP="001428F2" w14:paraId="463B92D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projektu kolonizacji Marsa.</w:t>
            </w:r>
          </w:p>
          <w:p w:rsidR="001428F2" w:rsidRPr="00754F35" w:rsidP="001428F2" w14:paraId="767DBA6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kilka zdań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na temat zalet i wad podróży w kosmos</w:t>
            </w:r>
          </w:p>
          <w:p w:rsidR="001428F2" w:rsidRPr="00754F35" w:rsidP="001428F2" w14:paraId="5065731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wypowiada się na podstawie materiału stymulującego: dokonuje wyboru zajęć naukowych oraz udziela odpowiedzi na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>niektóre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pytania</w:t>
            </w:r>
          </w:p>
          <w:p w:rsidR="001428F2" w:rsidRPr="00754F35" w:rsidP="001428F2" w14:paraId="5EFBFEB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>odgrywa dialog (bierze udział w rozmowie na temat wyjścia do kina), w którym odnosi się do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  <w:lang w:eastAsia="pl-PL"/>
              </w:rPr>
              <w:t xml:space="preserve"> niektórych</w:t>
            </w:r>
            <w:r w:rsidRPr="00754F35"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  <w:t xml:space="preserve"> podanych kwestii</w:t>
            </w:r>
          </w:p>
          <w:p w:rsidR="001428F2" w:rsidRPr="00754F35" w:rsidP="001428F2" w14:paraId="0467540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color w:val="000000" w:themeColor="text1"/>
                <w:sz w:val="18"/>
                <w:szCs w:val="18"/>
                <w:lang w:eastAsia="pl-PL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 xml:space="preserve">przekazuje w języku angielskim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 xml:space="preserve">niektóre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  <w:lang w:eastAsia="pl-PL"/>
              </w:rPr>
              <w:t>podane w zadaniu informacje sformułowane w języku polskim</w:t>
            </w:r>
          </w:p>
          <w:p w:rsidR="001428F2" w:rsidRPr="00754F35" w:rsidP="00693429" w14:paraId="0B103897" w14:textId="77777777">
            <w:pPr>
              <w:spacing w:after="200" w:line="276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22C76BB6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2489C0ED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53BB0D87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754F35" w:rsidP="00693429" w14:paraId="4A02CE2E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428F2" w:rsidRPr="00754F35" w:rsidP="001428F2" w14:paraId="68ACA84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e-mail, w którym pisze o najnowszych wynalazkach technologicznych,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uwzględniając i </w:t>
            </w:r>
            <w:r w:rsidRPr="00754F35">
              <w:rPr>
                <w:rFonts w:ascii="Calibri" w:hAnsi="Calibri"/>
                <w:b/>
                <w:noProof/>
                <w:color w:val="000000" w:themeColor="text1"/>
                <w:sz w:val="18"/>
                <w:szCs w:val="18"/>
              </w:rPr>
              <w:t>szczegółowo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rozwijając podane kwestie, a także wykorzystując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różnorodne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zwroty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1428F2" w:rsidRPr="00754F35" w:rsidP="001428F2" w14:paraId="42BFB4E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z łatwością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  <w:p w:rsidR="001428F2" w:rsidRPr="00754F35" w:rsidP="00693429" w14:paraId="4F8B11D3" w14:textId="77777777">
            <w:pPr>
              <w:spacing w:after="0" w:line="240" w:lineRule="auto"/>
              <w:rPr>
                <w:rFonts w:ascii="Calibri" w:hAnsi="Calibri"/>
                <w:b/>
                <w:bCs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754F35" w:rsidP="00693429" w14:paraId="2537AFAF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na ogół poprawnie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stosując zadowalający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(popełniając nieliczne błędy niezakłócające komunikacji)</w:t>
            </w:r>
          </w:p>
          <w:p w:rsidR="001428F2" w:rsidRPr="00754F35" w:rsidP="001428F2" w14:paraId="645B92D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większości spójny i 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pisze e-mail, w którym pisze o najnowszych wynalazkach technologicznych,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uwzględniając i rozwijając podane kwestie,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a także wykorzystując podane zwroty</w:t>
            </w:r>
          </w:p>
          <w:p w:rsidR="001428F2" w:rsidRPr="00754F35" w:rsidP="001428F2" w14:paraId="281DC3E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  <w:p w:rsidR="001428F2" w:rsidRPr="00754F35" w:rsidP="00693429" w14:paraId="18F282A4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2A8A86C0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często popełniając błędy zakłócające komunikację)</w:t>
            </w:r>
          </w:p>
          <w:p w:rsidR="001428F2" w:rsidRPr="00754F35" w:rsidP="001428F2" w14:paraId="1F603DE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miejscami niespójny i nielogiczny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e-mail, w którym pisze o najnowszych wynalazkach technologicznych,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uwzględniając i rozwijając, a także wykorzystując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niektóre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zwroty</w:t>
            </w:r>
          </w:p>
          <w:p w:rsidR="001428F2" w:rsidRPr="00754F35" w:rsidP="001428F2" w14:paraId="4A34A68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częściowo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754F35" w:rsidP="00693429" w14:paraId="60E68048" w14:textId="77777777">
            <w:pPr>
              <w:spacing w:after="200" w:line="276" w:lineRule="auto"/>
              <w:ind w:left="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Z trudnością,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stosując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bardzo ograniczony zakres 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>słownictwa i struktur gramatycznych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(i popełniając liczne błędy znacznie zakłócające komunikację)</w:t>
            </w:r>
          </w:p>
          <w:p w:rsidR="001428F2" w:rsidRPr="00754F35" w:rsidP="001428F2" w14:paraId="05D43D2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pisze 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 dużym stopniu niespójny i chaotyczny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e-mail, w którym pisze o najnowszych wynalazkach technologicznych,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uwzględniając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 xml:space="preserve">niektóre 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podane kwestie</w:t>
            </w:r>
            <w:r w:rsidRPr="00754F35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1428F2" w:rsidRPr="00754F35" w:rsidP="001428F2" w14:paraId="3A3B93D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przekazuje w języku angielskim </w:t>
            </w: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</w:rPr>
              <w:t>niektóre</w:t>
            </w:r>
            <w:r w:rsidRPr="00754F35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 xml:space="preserve"> podane w zadaniu informacje sformułowane w języku polskim</w:t>
            </w:r>
          </w:p>
          <w:p w:rsidR="001428F2" w:rsidRPr="00754F35" w:rsidP="00693429" w14:paraId="1AA40E5B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  <w:tr w14:paraId="1E9A2387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754F35" w:rsidP="00693429" w14:paraId="577BF6DD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</w:p>
        </w:tc>
        <w:tc>
          <w:tcPr>
            <w:tcW w:w="2013" w:type="dxa"/>
            <w:gridSpan w:val="2"/>
          </w:tcPr>
          <w:p w:rsidR="001428F2" w:rsidRPr="00754F35" w:rsidP="00693429" w14:paraId="49BA5CA5" w14:textId="77777777">
            <w:pPr>
              <w:spacing w:after="200" w:line="276" w:lineRule="auto"/>
              <w:rPr>
                <w:rFonts w:ascii="Calibri" w:hAnsi="Calibri"/>
                <w:b/>
                <w:color w:val="000000" w:themeColor="text1"/>
                <w:lang w:eastAsia="pl-PL"/>
              </w:rPr>
            </w:pPr>
            <w:r w:rsidRPr="00754F35">
              <w:rPr>
                <w:rFonts w:ascii="Calibri" w:hAnsi="Calibri"/>
                <w:b/>
                <w:color w:val="000000" w:themeColor="text1"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754F35" w:rsidP="00693429" w14:paraId="0D80F00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z łatwością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2685C87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75692BD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często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>wykorzystuje techniki samodzielnej pracy nad językiem (korzystanie ze słownika)</w:t>
            </w:r>
          </w:p>
        </w:tc>
        <w:tc>
          <w:tcPr>
            <w:tcW w:w="2977" w:type="dxa"/>
          </w:tcPr>
          <w:p w:rsidR="001428F2" w:rsidRPr="00754F35" w:rsidP="00693429" w14:paraId="5EC4AFE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3A9DEDA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dość rozwiniętą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57B27E8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>wykorzystuje techniki samodzielnej pracy nad językiem (korzystanie ze słownika)</w:t>
            </w:r>
          </w:p>
          <w:p w:rsidR="001428F2" w:rsidRPr="00754F35" w:rsidP="00693429" w14:paraId="75ADB61F" w14:textId="77777777">
            <w:pPr>
              <w:spacing w:after="0" w:line="240" w:lineRule="auto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754F35" w:rsidP="00693429" w14:paraId="2430A75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niekiedy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79918E6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6010C34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niekiedy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 xml:space="preserve"> wykorzystuje techniki samodzielnej pracy nad językiem (korzystanie ze słownika)</w:t>
            </w:r>
          </w:p>
        </w:tc>
        <w:tc>
          <w:tcPr>
            <w:tcW w:w="2942" w:type="dxa"/>
          </w:tcPr>
          <w:p w:rsidR="001428F2" w:rsidRPr="00754F35" w:rsidP="00693429" w14:paraId="7E218909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z trudnością</w:t>
            </w:r>
            <w:r w:rsidRPr="00754F35">
              <w:rPr>
                <w:rFonts w:ascii="Calibri" w:hAnsi="Calibri"/>
                <w:b/>
                <w:color w:val="000000" w:themeColor="text1"/>
                <w:sz w:val="18"/>
                <w:szCs w:val="18"/>
                <w:lang w:eastAsia="pl-PL"/>
              </w:rPr>
              <w:t xml:space="preserve">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współpracuje w grupie</w:t>
            </w:r>
          </w:p>
          <w:p w:rsidR="001428F2" w:rsidRPr="00754F35" w:rsidP="00693429" w14:paraId="67930837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 xml:space="preserve">posiada </w:t>
            </w:r>
            <w:r w:rsidRPr="00754F35"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  <w:t xml:space="preserve">bardzo ograniczoną </w:t>
            </w:r>
            <w:r w:rsidRPr="00754F35">
              <w:rPr>
                <w:rFonts w:ascii="Calibri" w:eastAsia="Calibri" w:hAnsi="Calibri"/>
                <w:color w:val="000000" w:themeColor="text1"/>
                <w:sz w:val="18"/>
                <w:szCs w:val="18"/>
              </w:rPr>
              <w:t>świadomość językową</w:t>
            </w:r>
          </w:p>
          <w:p w:rsidR="001428F2" w:rsidRPr="00754F35" w:rsidP="00693429" w14:paraId="0EAF2031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color w:val="000000" w:themeColor="text1"/>
                <w:sz w:val="18"/>
                <w:szCs w:val="18"/>
              </w:rPr>
            </w:pPr>
            <w:r w:rsidRPr="00754F35"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eastAsia="pl-PL"/>
              </w:rPr>
              <w:t>bardzo rzadko</w:t>
            </w:r>
            <w:r w:rsidRPr="00754F35">
              <w:rPr>
                <w:rFonts w:ascii="Calibri" w:hAnsi="Calibri" w:cs="Arial"/>
                <w:color w:val="000000" w:themeColor="text1"/>
                <w:sz w:val="18"/>
                <w:szCs w:val="18"/>
                <w:lang w:eastAsia="pl-PL"/>
              </w:rPr>
              <w:t xml:space="preserve"> wykorzystuje techniki samodzielnej pracy nad językiem (korzystanie ze słownika)</w:t>
            </w:r>
          </w:p>
          <w:p w:rsidR="001428F2" w:rsidRPr="00754F35" w:rsidP="00693429" w14:paraId="6F72B517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color w:val="000000" w:themeColor="text1"/>
                <w:sz w:val="18"/>
                <w:szCs w:val="18"/>
              </w:rPr>
            </w:pPr>
          </w:p>
        </w:tc>
      </w:tr>
    </w:tbl>
    <w:tbl>
      <w:tblPr>
        <w:tblStyle w:val="Tabela-Siatka1"/>
        <w:tblW w:w="0" w:type="auto"/>
        <w:tblLayout w:type="fixed"/>
        <w:tblLook w:val="04A0"/>
      </w:tblPr>
      <w:tblGrid>
        <w:gridCol w:w="534"/>
        <w:gridCol w:w="2013"/>
        <w:gridCol w:w="2835"/>
        <w:gridCol w:w="2977"/>
        <w:gridCol w:w="2693"/>
        <w:gridCol w:w="2942"/>
      </w:tblGrid>
      <w:tr w14:paraId="48CEF66B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6"/>
            <w:shd w:val="clear" w:color="auto" w:fill="FFC000"/>
          </w:tcPr>
          <w:p w:rsidR="001428F2" w:rsidRPr="000C7F37" w:rsidP="00693429" w14:paraId="1A51A260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</w:rPr>
              <w:t xml:space="preserve">                                                                             5</w:t>
            </w:r>
            <w:r w:rsidRPr="000C7F37">
              <w:rPr>
                <w:rFonts w:ascii="Calibri" w:eastAsia="Calibri" w:hAnsi="Calibri"/>
                <w:b/>
                <w:sz w:val="28"/>
                <w:szCs w:val="28"/>
              </w:rPr>
              <w:t xml:space="preserve"> FOOD FOR THOUGHT</w:t>
            </w:r>
          </w:p>
        </w:tc>
      </w:tr>
      <w:tr w14:paraId="104B0BAD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0C7F37" w:rsidP="00693429" w14:paraId="46D053E4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412F36AF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835" w:type="dxa"/>
          </w:tcPr>
          <w:p w:rsidR="001428F2" w:rsidRPr="000C7F37" w:rsidP="00693429" w14:paraId="4B519DC8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BARDZO DOBRA</w:t>
            </w:r>
          </w:p>
          <w:p w:rsidR="001428F2" w:rsidRPr="000C7F37" w:rsidP="00693429" w14:paraId="151EE311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5CF9BBBF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0C7F37" w:rsidP="00693429" w14:paraId="73A46D8B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DOBRA</w:t>
            </w:r>
          </w:p>
          <w:p w:rsidR="001428F2" w:rsidRPr="000C7F37" w:rsidP="00693429" w14:paraId="060B6190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7DAA92B9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0C7F37" w:rsidP="00693429" w14:paraId="13CBB301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DOSTATECZNA</w:t>
            </w:r>
          </w:p>
          <w:p w:rsidR="001428F2" w:rsidRPr="000C7F37" w:rsidP="00693429" w14:paraId="089EE124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522FE942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42" w:type="dxa"/>
          </w:tcPr>
          <w:p w:rsidR="001428F2" w:rsidRPr="000C7F37" w:rsidP="00693429" w14:paraId="13147840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DOPUSZCZAJĄCA</w:t>
            </w:r>
          </w:p>
          <w:p w:rsidR="001428F2" w:rsidRPr="000C7F37" w:rsidP="00693429" w14:paraId="1355D89D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5F63BCB3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</w:tr>
      <w:tr w14:paraId="44D158F8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2A0BADDC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ŚRODKI JĘZYKOWE</w:t>
            </w:r>
          </w:p>
        </w:tc>
        <w:tc>
          <w:tcPr>
            <w:tcW w:w="2013" w:type="dxa"/>
          </w:tcPr>
          <w:p w:rsidR="001428F2" w:rsidRPr="000C7F37" w:rsidP="00693429" w14:paraId="1D19ABBD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0C7F37" w:rsidP="00693429" w14:paraId="7CDE2AD4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bardzo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ŻYWIENIE, ZDROWIE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produktami spożywczymi i opisywaniem smaku, słownictwo związane z żywieniem i dietą, czasowniki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frazalne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, słownictwo związane z posiłkami i przygotowywaniem jedzenia, wyrazy często mylone)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0C7F37" w:rsidP="00693429" w14:paraId="721DF78E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ŻYWIENIE, ZDROWIE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produktami spożywczymi i opisywaniem smaku, słownictwo związane z żywieniem i dietą, czasowniki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frazalne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, słownictwo związane z posiłkami i przygotowywaniem jedzenia, wyrazy często mylone)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na ogół 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0C7F37" w:rsidP="00693429" w14:paraId="02AEFC33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ŻYWIENIE, ZDROWIE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produktami spożywczymi i opisywaniem smaku, słownictwo związane z żywieniem i dietą, czasowniki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frazalne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, słownictwo związane z posiłkami i przygotowywaniem jedzenia, wyrazy często mylone)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się nim posługuje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błędy</w:t>
            </w:r>
          </w:p>
        </w:tc>
        <w:tc>
          <w:tcPr>
            <w:tcW w:w="2942" w:type="dxa"/>
          </w:tcPr>
          <w:p w:rsidR="001428F2" w:rsidRPr="000C7F37" w:rsidP="00693429" w14:paraId="0E0DDC83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ŻYWIENIE, ZDROWIE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produktami spożywczymi i opisywaniem smaku, słownictwo związane z żywieniem i dietą, czasowniki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frazalne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, słownictwo związane z posiłkami i przygotowywaniem jedzenia, wyrazy często mylone)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się nim posługuje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liczne błędy</w:t>
            </w:r>
          </w:p>
        </w:tc>
      </w:tr>
      <w:tr w14:paraId="44B2F44A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E4F0899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29099BA4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0C7F37" w:rsidP="001428F2" w14:paraId="70A4B60C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stosowania przedimków: 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a/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an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, the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, oraz przedimka zerowego,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oraz potrafi je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poprawnie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stosować w praktyce</w:t>
            </w:r>
          </w:p>
          <w:p w:rsidR="001428F2" w:rsidRPr="000C7F37" w:rsidP="001428F2" w14:paraId="79E8D188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z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na zasady stosowania określników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some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much,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many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few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little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lot,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rozróżnia je i potrafi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poprawnie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stosować w praktyce</w:t>
            </w:r>
          </w:p>
          <w:p w:rsidR="001428F2" w:rsidRPr="000C7F37" w:rsidP="001428F2" w14:paraId="73BB5340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bardzo dobrze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zna zasady stosowania przedimków w zwrotach typu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oraz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the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</w:p>
        </w:tc>
        <w:tc>
          <w:tcPr>
            <w:tcW w:w="2977" w:type="dxa"/>
          </w:tcPr>
          <w:p w:rsidR="001428F2" w:rsidRPr="000C7F37" w:rsidP="001428F2" w14:paraId="7475C066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stosowania przedimków: 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a/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an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, the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, oraz przedimka zerowego,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oraz potrafi je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na ogół poprawnie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stosować w praktyce</w:t>
            </w:r>
          </w:p>
          <w:p w:rsidR="001428F2" w:rsidRPr="000C7F37" w:rsidP="001428F2" w14:paraId="6462F686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z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na zasady stosowania określników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some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much,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many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few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little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lot,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rozróżnia je i potrafi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stosować w praktyce</w:t>
            </w:r>
          </w:p>
          <w:p w:rsidR="001428F2" w:rsidRPr="000C7F37" w:rsidP="001428F2" w14:paraId="43985B0E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dobrze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zna zasady stosowania przedimków w zwrotach typu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oraz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the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</w:p>
        </w:tc>
        <w:tc>
          <w:tcPr>
            <w:tcW w:w="2693" w:type="dxa"/>
          </w:tcPr>
          <w:p w:rsidR="001428F2" w:rsidRPr="000C7F37" w:rsidP="001428F2" w14:paraId="46EA02E6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stosowania przedimków: 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a/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an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, the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, oraz przedimka zerowego,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oraz stosuje je w praktyce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popełniając błędy</w:t>
            </w:r>
          </w:p>
          <w:p w:rsidR="001428F2" w:rsidRPr="000C7F37" w:rsidP="001428F2" w14:paraId="1A7E1117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z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na zasady stosowania określników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some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much,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many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few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little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lot,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rozróżnia je i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stosuje je w praktyce popełniając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błędy</w:t>
            </w:r>
          </w:p>
          <w:p w:rsidR="001428F2" w:rsidRPr="000C7F37" w:rsidP="001428F2" w14:paraId="71626988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częściowo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zna zasady stosowania przedimków w zwrotach typu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oraz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the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</w:p>
        </w:tc>
        <w:tc>
          <w:tcPr>
            <w:tcW w:w="2942" w:type="dxa"/>
          </w:tcPr>
          <w:p w:rsidR="001428F2" w:rsidRPr="000C7F37" w:rsidP="001428F2" w14:paraId="67777FDD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stosowania przedimków: 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a/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an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>, the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, oraz przedimka zerowego,</w:t>
            </w:r>
            <w:r w:rsidRPr="000C7F37"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oraz stosuje je w praktyce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popełniając liczne błędy</w:t>
            </w:r>
          </w:p>
          <w:p w:rsidR="001428F2" w:rsidRPr="000C7F37" w:rsidP="001428F2" w14:paraId="6E712C0E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z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na zasady stosowania określników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some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much,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many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few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little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, a lot,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rozróżnia je i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stosuje je w praktyce popełniając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liczne błędy</w:t>
            </w:r>
          </w:p>
          <w:p w:rsidR="001428F2" w:rsidRPr="000C7F37" w:rsidP="001428F2" w14:paraId="06B40F13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słabo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zna zasady stosowania przedimków w zwrotach typu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oraz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in the </w:t>
            </w:r>
            <w:r w:rsidRPr="000C7F37">
              <w:rPr>
                <w:rFonts w:ascii="Calibri" w:hAnsi="Calibri"/>
                <w:i/>
                <w:sz w:val="18"/>
                <w:szCs w:val="18"/>
                <w:lang w:eastAsia="pl-PL"/>
              </w:rPr>
              <w:t>bed</w:t>
            </w:r>
          </w:p>
        </w:tc>
      </w:tr>
      <w:tr w14:paraId="0DDE16B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052910D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1A937538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0C7F37" w:rsidP="00693429" w14:paraId="2604A27D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poprawnie lub popełniając sporadyczne błędy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</w:rPr>
              <w:t xml:space="preserve">Wybór wielokrotny, Zdania z lukami, Sety leksykalne (zadanie zamknięte), </w:t>
            </w:r>
            <w:r>
              <w:rPr>
                <w:rFonts w:ascii="Calibri" w:hAnsi="Calibri"/>
                <w:i/>
                <w:iCs/>
                <w:sz w:val="18"/>
                <w:szCs w:val="18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</w:rPr>
              <w:t xml:space="preserve"> (zadanie otwarte), Uzupełnianie luk w tekście jednym wyrazem</w:t>
            </w:r>
          </w:p>
        </w:tc>
        <w:tc>
          <w:tcPr>
            <w:tcW w:w="2977" w:type="dxa"/>
          </w:tcPr>
          <w:p w:rsidR="001428F2" w:rsidRPr="000C7F37" w:rsidP="00693429" w14:paraId="1ADA5148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Zdania z lukami, Sety leksykalne (zadanie zamknięte),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  <w:tc>
          <w:tcPr>
            <w:tcW w:w="2693" w:type="dxa"/>
          </w:tcPr>
          <w:p w:rsidR="001428F2" w:rsidRPr="000C7F37" w:rsidP="00693429" w14:paraId="446CEFA7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często popełniając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Zdania z lukami, Sety leksykalne (zadanie zamknięte),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  <w:tc>
          <w:tcPr>
            <w:tcW w:w="2942" w:type="dxa"/>
          </w:tcPr>
          <w:p w:rsidR="001428F2" w:rsidRPr="000C7F37" w:rsidP="00693429" w14:paraId="2232B1DC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popełniając liczne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Zdania z lukami, Sety leksykalne (zadanie zamknięte),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</w:tr>
      <w:tr w14:paraId="35AD9FE1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1C1B5E5A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UMIEJĘTNOŚCI</w:t>
            </w:r>
          </w:p>
        </w:tc>
        <w:tc>
          <w:tcPr>
            <w:tcW w:w="2013" w:type="dxa"/>
          </w:tcPr>
          <w:p w:rsidR="001428F2" w:rsidRPr="000C7F37" w:rsidP="00693429" w14:paraId="60FF68AD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0C7F37" w:rsidP="00693429" w14:paraId="415FA7B7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 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i:</w:t>
            </w:r>
          </w:p>
          <w:p w:rsidR="001428F2" w:rsidRPr="000C7F37" w:rsidP="001428F2" w14:paraId="0DB1DC6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7B61AC8A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6D2528C2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459999C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</w:tc>
        <w:tc>
          <w:tcPr>
            <w:tcW w:w="2977" w:type="dxa"/>
          </w:tcPr>
          <w:p w:rsidR="001428F2" w:rsidRPr="000C7F37" w:rsidP="00693429" w14:paraId="30AD5883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na ogół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poprawnie lub popełniając nieliczne błędy:</w:t>
            </w:r>
          </w:p>
          <w:p w:rsidR="001428F2" w:rsidRPr="000C7F37" w:rsidP="001428F2" w14:paraId="05295EA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1F21D875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7079D086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0C41A496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odpowiada na pytania dotyczące </w:t>
            </w:r>
          </w:p>
          <w:p w:rsidR="001428F2" w:rsidRPr="000C7F37" w:rsidP="00693429" w14:paraId="4D53C45D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  <w:lang w:eastAsia="pl-PL"/>
              </w:rPr>
              <w:t>wysłuchanego tekstu</w:t>
            </w:r>
          </w:p>
        </w:tc>
        <w:tc>
          <w:tcPr>
            <w:tcW w:w="2693" w:type="dxa"/>
          </w:tcPr>
          <w:p w:rsidR="001428F2" w:rsidRPr="000C7F37" w:rsidP="00693429" w14:paraId="21A114A1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część </w:t>
            </w:r>
            <w:r w:rsidRPr="000C7F37">
              <w:rPr>
                <w:rFonts w:ascii="Calibri" w:hAnsi="Calibri"/>
                <w:sz w:val="18"/>
                <w:szCs w:val="18"/>
              </w:rPr>
              <w:t>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często popełniając błędy</w:t>
            </w:r>
          </w:p>
          <w:p w:rsidR="001428F2" w:rsidRPr="000C7F37" w:rsidP="001428F2" w14:paraId="3BA12D1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314BCBEF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43DB5DF9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P="001428F2" w14:paraId="51B1049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  <w:p w:rsidR="001428F2" w:rsidRPr="000C7F37" w:rsidP="00693429" w14:paraId="0F0A7E69" w14:textId="77777777">
            <w:pPr>
              <w:spacing w:after="200" w:line="276" w:lineRule="auto"/>
              <w:ind w:left="0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20A03C4B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niektóre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i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z trudnością, popełniając liczne błędy:</w:t>
            </w:r>
          </w:p>
          <w:p w:rsidR="001428F2" w:rsidRPr="000C7F37" w:rsidP="001428F2" w14:paraId="3E35BAE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2E50D9FC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6EC761C0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71FDEE5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</w:tc>
      </w:tr>
      <w:tr w14:paraId="39E4CAEC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0DB4298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5696A27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0C7F37" w:rsidP="00693429" w14:paraId="6BE3F351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kluczowe informacje zawarte w przeczytanym (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znajduje w tekście określone informacje, oddziela fakty od opinii, określa intencję autora, określa główną myśl tekstu, określa kontekst wypowiedzi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)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1428F2" w14:paraId="22FA51D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zaznacza właściwą odpowiedź spośród podanych możliwości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 xml:space="preserve"> </w:t>
            </w:r>
          </w:p>
          <w:p w:rsidR="001428F2" w:rsidRPr="000C7F37" w:rsidP="001428F2" w14:paraId="7821FEF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rozróżnia fakty i opinie</w:t>
            </w:r>
          </w:p>
          <w:p w:rsidR="001428F2" w:rsidRPr="000C7F37" w:rsidP="00693429" w14:paraId="4B3F3879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536665C7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(określa intencję autora tekstu, 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poszczególnych części tekstu, rozpoznaje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1428F2" w14:paraId="1A5B6BB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zaznacza właściwą odpowiedź spośród podanych możliwości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 xml:space="preserve"> </w:t>
            </w:r>
          </w:p>
          <w:p w:rsidR="001428F2" w:rsidRPr="000C7F37" w:rsidP="001428F2" w14:paraId="404139C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rozróżnia fakty i opinie</w:t>
            </w:r>
          </w:p>
          <w:p w:rsidR="001428F2" w:rsidRPr="000C7F37" w:rsidP="00693429" w14:paraId="21536F40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18DFB4CE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część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(określa intencję autora tekstu, 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poszczególnych części tekstu, rozpoznaje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popełniając błędy:</w:t>
            </w:r>
          </w:p>
          <w:p w:rsidR="001428F2" w:rsidRPr="000C7F37" w:rsidP="001428F2" w14:paraId="5928126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zaznacza właściwą odpowiedź spośród podanych możliwości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 xml:space="preserve"> </w:t>
            </w:r>
          </w:p>
          <w:p w:rsidR="001428F2" w:rsidRPr="000C7F37" w:rsidP="001428F2" w14:paraId="71571C3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rozróżnia fakty i opinie</w:t>
            </w:r>
          </w:p>
          <w:p w:rsidR="001428F2" w:rsidP="00693429" w14:paraId="35E31EB0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RPr="000C7F37" w:rsidP="00693429" w14:paraId="651D0733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25AA1163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kluczowe informacje zawarte w przeczytanym tekście (określa intencję autora tekstu, 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poszczególnych części tekstu, rozpoznaje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0C7F37" w:rsidP="001428F2" w14:paraId="0869BEF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zaznacza właściwą odpowiedź spośród podanych możliwości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 xml:space="preserve"> </w:t>
            </w:r>
          </w:p>
          <w:p w:rsidR="001428F2" w:rsidRPr="000C7F37" w:rsidP="001428F2" w14:paraId="5BD08FF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rozróżnia fakty i opinie</w:t>
            </w:r>
          </w:p>
          <w:p w:rsidR="001428F2" w:rsidRPr="000C7F37" w:rsidP="00693429" w14:paraId="6B306021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62F1B1EA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1949A02B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389262B2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 xml:space="preserve">MÓWIENIE </w:t>
            </w:r>
          </w:p>
        </w:tc>
        <w:tc>
          <w:tcPr>
            <w:tcW w:w="2835" w:type="dxa"/>
          </w:tcPr>
          <w:p w:rsidR="001428F2" w:rsidRPr="000C7F37" w:rsidP="00693429" w14:paraId="62E10EAB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szeroki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 xml:space="preserve">popełniając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sporadyczne błędy nie 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0C7F37" w:rsidP="001428F2" w14:paraId="6EFCA55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szczegółowo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najsmaczniejszy / najmniej smaczny posiłek</w:t>
            </w:r>
          </w:p>
          <w:p w:rsidR="001428F2" w:rsidRPr="000C7F37" w:rsidP="001428F2" w14:paraId="6D5EDD2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stosowania diet,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a także podaje rozwinięte argumenty, aby uzasadnić swoje zdanie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</w:p>
          <w:p w:rsidR="001428F2" w:rsidRPr="00082132" w:rsidP="001428F2" w14:paraId="6B5815E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82132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8213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wyczerpująco </w:t>
            </w:r>
            <w:r w:rsidRPr="00082132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 na pytania, stosując przedimki</w:t>
            </w:r>
          </w:p>
          <w:p w:rsidR="001428F2" w:rsidRPr="000C7F37" w:rsidP="001428F2" w14:paraId="2D4E652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82132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8213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wyczerpująco </w:t>
            </w:r>
            <w:r w:rsidRPr="00082132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 na pytania</w:t>
            </w:r>
            <w:r w:rsidRPr="00082132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082132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z zastosowaniem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kwantyfikatorów</w:t>
            </w:r>
          </w:p>
          <w:p w:rsidR="001428F2" w:rsidRPr="000C7F37" w:rsidP="001428F2" w14:paraId="338ADE8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tematy związane z gotowaniem</w:t>
            </w:r>
          </w:p>
          <w:p w:rsidR="001428F2" w:rsidRPr="000C7F37" w:rsidP="001428F2" w14:paraId="7187FA0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w restauracji, w którym odnosi się do podanych kwestii i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szczegółowo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rozwija je</w:t>
            </w:r>
          </w:p>
          <w:p w:rsidR="001428F2" w:rsidRPr="000C7F37" w:rsidP="001428F2" w14:paraId="089074C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szczegółowo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opisuje dania przygotowane na różne okazje</w:t>
            </w:r>
          </w:p>
          <w:p w:rsidR="001428F2" w:rsidRPr="000C7F37" w:rsidP="001428F2" w14:paraId="28DBD43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</w:tcPr>
          <w:p w:rsidR="001428F2" w:rsidRPr="000C7F37" w:rsidP="00693429" w14:paraId="14696CD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ie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zadowalający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nieliczne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0C7F37" w:rsidP="001428F2" w14:paraId="2B806D2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najsmaczniejszy / najmniej smaczny posiłek</w:t>
            </w:r>
          </w:p>
          <w:p w:rsidR="001428F2" w:rsidRPr="000C7F37" w:rsidP="001428F2" w14:paraId="78E892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stosowania diet,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a także podaje argumenty, aby uzasadnić swoje zdanie</w:t>
            </w:r>
          </w:p>
          <w:p w:rsidR="001428F2" w:rsidRPr="000C7F37" w:rsidP="001428F2" w14:paraId="0D4B81E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pyta i odpowiada na pytania, stosując przedimki</w:t>
            </w:r>
          </w:p>
          <w:p w:rsidR="001428F2" w:rsidRPr="000C7F37" w:rsidP="001428F2" w14:paraId="24C2F11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pyta i odpowiada na pytania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z zastosowaniem kwantyfikatorów</w:t>
            </w:r>
          </w:p>
          <w:p w:rsidR="001428F2" w:rsidRPr="000C7F37" w:rsidP="001428F2" w14:paraId="65A8542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tematy związane z gotowaniem</w:t>
            </w:r>
          </w:p>
          <w:p w:rsidR="001428F2" w:rsidRPr="000C7F37" w:rsidP="001428F2" w14:paraId="05B1309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odgrywa dialog w restauracji, w którym odnosi się do podanych kwestii i rozwija je</w:t>
            </w:r>
          </w:p>
          <w:p w:rsidR="001428F2" w:rsidRPr="000C7F37" w:rsidP="001428F2" w14:paraId="79A2C5B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opisuje dania przygotowane na różne okazje</w:t>
            </w:r>
          </w:p>
          <w:p w:rsidR="001428F2" w:rsidRPr="000C7F37" w:rsidP="001428F2" w14:paraId="7487A65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</w:tcPr>
          <w:p w:rsidR="001428F2" w:rsidRPr="000C7F37" w:rsidP="00693429" w14:paraId="13044B1E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błędy zakłócające komunikację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0C7F37" w:rsidP="001428F2" w14:paraId="26C281B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najsmaczniejszy / najmniej smaczny posiłek</w:t>
            </w:r>
          </w:p>
          <w:p w:rsidR="001428F2" w:rsidRPr="000C7F37" w:rsidP="001428F2" w14:paraId="0EF6E55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stosowania diet,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a także częściowo uzasadnia swoje zdanie</w:t>
            </w:r>
          </w:p>
          <w:p w:rsidR="001428F2" w:rsidRPr="000C7F37" w:rsidP="001428F2" w14:paraId="30C99D6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 na pytania, stosując przedimki</w:t>
            </w:r>
          </w:p>
          <w:p w:rsidR="001428F2" w:rsidRPr="000C7F37" w:rsidP="001428F2" w14:paraId="41A8BEA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 na pytania z zastosowaniem kwantyfikatorów</w:t>
            </w:r>
          </w:p>
          <w:p w:rsidR="001428F2" w:rsidRPr="000C7F37" w:rsidP="001428F2" w14:paraId="01A7E48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tematy związane z gotowaniem</w:t>
            </w:r>
          </w:p>
          <w:p w:rsidR="001428F2" w:rsidRPr="000C7F37" w:rsidP="001428F2" w14:paraId="20F6647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w restauracji, w którym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odnosi się do podanych kwestii i rozwija je</w:t>
            </w:r>
          </w:p>
          <w:p w:rsidR="001428F2" w:rsidRPr="000C7F37" w:rsidP="001428F2" w14:paraId="2779BC4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opisuje dania przygotowane na różne okazje</w:t>
            </w:r>
          </w:p>
          <w:p w:rsidR="001428F2" w:rsidRPr="000C7F37" w:rsidP="001428F2" w14:paraId="0439670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0C7F37" w:rsidP="00693429" w14:paraId="2931FDE0" w14:textId="77777777">
            <w:pPr>
              <w:spacing w:after="0" w:line="240" w:lineRule="auto"/>
              <w:rPr>
                <w:rFonts w:ascii="Calibri" w:hAnsi="Calibri" w:cs="Arial"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(i z trudnością, </w:t>
            </w:r>
            <w:r w:rsidRPr="000C7F37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 xml:space="preserve">popełniając liczne </w:t>
            </w:r>
            <w:r w:rsidRPr="000C7F37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>błędy znacznie zakłócające komunikację)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: </w:t>
            </w:r>
          </w:p>
          <w:p w:rsidR="001428F2" w:rsidRPr="000C7F37" w:rsidP="001428F2" w14:paraId="7DE54E6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krótko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najsmaczniejszy / najmniej smaczny posiłek</w:t>
            </w:r>
          </w:p>
          <w:p w:rsidR="001428F2" w:rsidRPr="000C7F37" w:rsidP="001428F2" w14:paraId="60FDCDA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 stosowania diet </w:t>
            </w:r>
          </w:p>
          <w:p w:rsidR="001428F2" w:rsidRPr="000C7F37" w:rsidP="001428F2" w14:paraId="03C838A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odpowiada na pytania, stosując przedimki</w:t>
            </w:r>
          </w:p>
          <w:p w:rsidR="001428F2" w:rsidRPr="000C7F37" w:rsidP="001428F2" w14:paraId="3331E0C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odpowiada na pytania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z zastosowaniem kwantyfikatorów</w:t>
            </w:r>
          </w:p>
          <w:p w:rsidR="001428F2" w:rsidRPr="000C7F37" w:rsidP="001428F2" w14:paraId="1B889C5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tematy związane z gotowaniem</w:t>
            </w:r>
          </w:p>
          <w:p w:rsidR="001428F2" w:rsidRPr="000C7F37" w:rsidP="001428F2" w14:paraId="62E286F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w restauracji, w którym odnosi się do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niektórych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podanych kwestii </w:t>
            </w:r>
          </w:p>
          <w:p w:rsidR="001428F2" w:rsidRPr="000C7F37" w:rsidP="001428F2" w14:paraId="276108B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opisuje dania przygotowane na różne okazje</w:t>
            </w:r>
          </w:p>
          <w:p w:rsidR="001428F2" w:rsidRPr="000C7F37" w:rsidP="001428F2" w14:paraId="509799B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przekazuje w języku angielskim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w zadaniu informacje sformułowane w języku polskim</w:t>
            </w:r>
          </w:p>
        </w:tc>
      </w:tr>
      <w:tr w14:paraId="30F5EF84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D433812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46CAF11E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0C7F37" w:rsidP="00693429" w14:paraId="7290D8F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428F2" w:rsidRPr="000C7F37" w:rsidP="001428F2" w14:paraId="39E1AB5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spójny i logiczny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email z zaproszeniem na imprezę,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i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szczegółowo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rozwijając podane kwestie</w:t>
            </w:r>
          </w:p>
          <w:p w:rsidR="001428F2" w:rsidRPr="000C7F37" w:rsidP="001428F2" w14:paraId="217625D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</w:tcPr>
          <w:p w:rsidR="001428F2" w:rsidRPr="000C7F37" w:rsidP="00693429" w14:paraId="4C971DD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zadowalający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(popełniając nieliczne błędy niezakłócające komunikacji)</w:t>
            </w:r>
          </w:p>
          <w:p w:rsidR="001428F2" w:rsidRPr="000C7F37" w:rsidP="001428F2" w14:paraId="5C5FE44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w większości spójny i logiczny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email z zaproszeniem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na imprezę,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uwzględniając i rozwijając podane kwestie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:rsidR="001428F2" w:rsidRPr="000C7F37" w:rsidP="001428F2" w14:paraId="65C502E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</w:tcPr>
          <w:p w:rsidR="001428F2" w:rsidRPr="000C7F37" w:rsidP="00693429" w14:paraId="520C6D7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popełniając błędy zakłócające komunikację)</w:t>
            </w:r>
          </w:p>
          <w:p w:rsidR="001428F2" w:rsidRPr="000C7F37" w:rsidP="001428F2" w14:paraId="41CF83F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miejscami spójny i logiczny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email z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zaproszeniem na imprezę,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uwzględniając i rozwijając podane kwestie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:rsidR="001428F2" w:rsidRPr="000C7F37" w:rsidP="001428F2" w14:paraId="51071EA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0C7F37" w:rsidP="00693429" w14:paraId="192FF125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Z trudnością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popełniając liczne błędy znacznie zakłócające komunikację)</w:t>
            </w:r>
          </w:p>
          <w:p w:rsidR="001428F2" w:rsidRPr="000C7F37" w:rsidP="001428F2" w14:paraId="5F42D14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w dużym stopniu niespójny i chaotyczny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email z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zaproszeniem na imprezę,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uwzględniając i rozwijając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kwestie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</w:t>
            </w:r>
          </w:p>
          <w:p w:rsidR="001428F2" w:rsidRPr="000C7F37" w:rsidP="001428F2" w14:paraId="2164BEB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78E5AC7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5F25DC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1E04E920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0C7F37" w:rsidP="00693429" w14:paraId="3D7022D4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11F4ED52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z łatwością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stosuje strategie komunikacyjne (domyślanie się znaczenia wyrazów z kontekstu)</w:t>
            </w:r>
          </w:p>
          <w:p w:rsidR="001428F2" w:rsidRPr="000C7F37" w:rsidP="00693429" w14:paraId="7C410F25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0C7F37" w:rsidP="00693429" w14:paraId="66EEECA9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76F9F0B9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wykorzystuje techniki samodzielnej pracy nad językiem (korzystanie ze słownika</w:t>
            </w:r>
          </w:p>
          <w:p w:rsidR="001428F2" w:rsidRPr="000C7F37" w:rsidP="00693429" w14:paraId="6D94E789" w14:textId="77777777">
            <w:pPr>
              <w:spacing w:after="0" w:line="240" w:lineRule="auto"/>
              <w:ind w:left="720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0C7F37" w:rsidP="00693429" w14:paraId="0483563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3D8EBDD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stosuje strategie komunikacyjne (domyślanie się znaczenia wyrazów z kontekstu)</w:t>
            </w:r>
          </w:p>
          <w:p w:rsidR="001428F2" w:rsidRPr="000C7F37" w:rsidP="00693429" w14:paraId="2816B13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zwykle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0C7F37" w:rsidP="00693429" w14:paraId="099A1E7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dość 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78909D7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wykorzystuje techniki samodzielnej pracy nad językiem (korzystanie ze słownika</w:t>
            </w:r>
          </w:p>
          <w:p w:rsidR="001428F2" w:rsidRPr="000C7F37" w:rsidP="00693429" w14:paraId="5EF6BCD2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3AB69A3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0A47B06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0C7F37" w:rsidP="00693429" w14:paraId="7B468F7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0C7F37" w:rsidP="00693429" w14:paraId="5CFACFB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1CFEEF7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wykorzystuje techniki samodzielnej pracy nad językiem (korzystanie ze słownika</w:t>
            </w:r>
          </w:p>
          <w:p w:rsidR="001428F2" w:rsidRPr="000C7F37" w:rsidP="00693429" w14:paraId="7B34FE6B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RPr="000C7F37" w:rsidP="00693429" w14:paraId="3B114170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RPr="000C7F37" w:rsidP="00693429" w14:paraId="20083530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75ED418F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29F903F6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0C7F37" w:rsidP="00693429" w14:paraId="5119B554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0C7F37" w:rsidP="00693429" w14:paraId="624E43DC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6F8E41C9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wykorzystuje techniki samodzielnej pracy nad językiem (korzystanie ze słownika</w:t>
            </w:r>
          </w:p>
          <w:p w:rsidR="001428F2" w:rsidRPr="000C7F37" w:rsidP="00693429" w14:paraId="3F7EA751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4D83084A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6"/>
            <w:shd w:val="clear" w:color="auto" w:fill="FFC000"/>
          </w:tcPr>
          <w:p w:rsidR="001428F2" w:rsidRPr="000C7F37" w:rsidP="00693429" w14:paraId="1E160323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</w:rPr>
              <w:t>6</w:t>
            </w:r>
            <w:r w:rsidRPr="000C7F37">
              <w:rPr>
                <w:rFonts w:ascii="Calibri" w:eastAsia="Calibri" w:hAnsi="Calibri"/>
                <w:b/>
                <w:sz w:val="28"/>
                <w:szCs w:val="28"/>
              </w:rPr>
              <w:t xml:space="preserve"> CRIME SCENE</w:t>
            </w:r>
          </w:p>
        </w:tc>
      </w:tr>
      <w:tr w14:paraId="5B41243D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0C7F37" w:rsidP="00693429" w14:paraId="36E1F00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14C1FAA9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835" w:type="dxa"/>
          </w:tcPr>
          <w:p w:rsidR="001428F2" w:rsidRPr="000C7F37" w:rsidP="00693429" w14:paraId="70B9EF1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BARDZO DOBRA</w:t>
            </w:r>
          </w:p>
          <w:p w:rsidR="001428F2" w:rsidRPr="000C7F37" w:rsidP="00693429" w14:paraId="28176E4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25EE5091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0C7F37" w:rsidP="00693429" w14:paraId="42959C0C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DOBRA</w:t>
            </w:r>
          </w:p>
          <w:p w:rsidR="001428F2" w:rsidRPr="000C7F37" w:rsidP="00693429" w14:paraId="00905C3E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3D2F6EDF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0C7F37" w:rsidP="00693429" w14:paraId="5FBD2B44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DOSTATECZNA</w:t>
            </w:r>
          </w:p>
          <w:p w:rsidR="001428F2" w:rsidRPr="000C7F37" w:rsidP="00693429" w14:paraId="7731B53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490276FE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42" w:type="dxa"/>
          </w:tcPr>
          <w:p w:rsidR="001428F2" w:rsidRPr="000C7F37" w:rsidP="00693429" w14:paraId="7E9BD11A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DOPUSZCZAJĄCA</w:t>
            </w:r>
          </w:p>
          <w:p w:rsidR="001428F2" w:rsidRPr="000C7F37" w:rsidP="00693429" w14:paraId="3AB1C2B0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5086B7AC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</w:tr>
      <w:tr w14:paraId="230C3DF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6D18216F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ŚRODKI JĘZYKOWE</w:t>
            </w:r>
          </w:p>
        </w:tc>
        <w:tc>
          <w:tcPr>
            <w:tcW w:w="2013" w:type="dxa"/>
          </w:tcPr>
          <w:p w:rsidR="001428F2" w:rsidRPr="000C7F37" w:rsidP="00693429" w14:paraId="51C78108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0C7F37" w:rsidP="00693429" w14:paraId="6DADE459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bardzo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PAŃSTWO I SPOŁECZEŃSTWO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przestępstwami i przestępcami, zwroty z czasownikiem, słownictwo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związane z cyberprzestępstwami, przedrostki dodawane do przymiotników, słownictwo związane z systemem sprawiedliwości)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0C7F37" w:rsidP="00693429" w14:paraId="431E1F5F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PAŃSTWO I SPOŁECZEŃSTWO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przestępstwami i przestępcami, zwroty z czasownikiem, słownictwo związane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 cyberprzestępstwami, przedrostki dodawane do przymiotników, słownictwo związane z systemem sprawiedliwości)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na ogół 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0C7F37" w:rsidP="00693429" w14:paraId="75A64EDC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PAŃSTWO I SPOŁECZEŃSTWO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przestępstwami i przestępcami, zwroty z czasownikiem,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słownictwo związane z cyberprzestępstwami, przedrostki dodawane do przymiotników, słownictwo związane z systemem sprawiedliwości)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się nim posługuje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błędy</w:t>
            </w:r>
          </w:p>
        </w:tc>
        <w:tc>
          <w:tcPr>
            <w:tcW w:w="2942" w:type="dxa"/>
          </w:tcPr>
          <w:p w:rsidR="001428F2" w:rsidRPr="000C7F37" w:rsidP="00693429" w14:paraId="082C357A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 PAŃSTWO I SPOŁECZEŃSTWO (s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łownictwo związane z przestępstwami i przestępcami, zwroty z czasownikiem, słownictwo związane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z cyberprzestępstwami, przedrostki dodawane do przymiotników, słownictwo związane z systemem sprawiedliwości)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się nim posługuje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liczne błędy</w:t>
            </w:r>
          </w:p>
        </w:tc>
      </w:tr>
      <w:tr w14:paraId="31F556F4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7B32DB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1FED834C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0C7F37" w:rsidP="001428F2" w14:paraId="75D2CED3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zna zasady tworzenia zdań twierdzących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oraz pytań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w mowie zależnej i potrafi je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stosować w praktyce</w:t>
            </w:r>
          </w:p>
        </w:tc>
        <w:tc>
          <w:tcPr>
            <w:tcW w:w="2977" w:type="dxa"/>
          </w:tcPr>
          <w:p w:rsidR="001428F2" w:rsidRPr="000C7F37" w:rsidP="001428F2" w14:paraId="33557B26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tworzenia zdań twierdzących w mowie zależnej i potrafi je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na ogół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stosować w praktyce</w:t>
            </w:r>
          </w:p>
        </w:tc>
        <w:tc>
          <w:tcPr>
            <w:tcW w:w="2693" w:type="dxa"/>
          </w:tcPr>
          <w:p w:rsidR="001428F2" w:rsidRPr="000C7F37" w:rsidP="001428F2" w14:paraId="71623C7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tworzenia zdań twierdzących w mowie zależnej i stosuje je w praktyce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błędy</w:t>
            </w:r>
          </w:p>
        </w:tc>
        <w:tc>
          <w:tcPr>
            <w:tcW w:w="2942" w:type="dxa"/>
          </w:tcPr>
          <w:p w:rsidR="001428F2" w:rsidRPr="000C7F37" w:rsidP="001428F2" w14:paraId="60B59A8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tworzenia zdań twierdzących w mowie zależnej i stosuje je w praktyce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liczne błędy</w:t>
            </w:r>
          </w:p>
        </w:tc>
      </w:tr>
      <w:tr w14:paraId="0E78748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C158D6F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51DF970B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0C7F37" w:rsidP="00693429" w14:paraId="09B251EC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poprawnie lub popełniając sporadyczne błędy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Dobieranie (zdań do wypowiedzi), Odpowiedzi na pytania, Dobieranie zdań do luk, Zdania z lukami,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, Tłumaczenie fragmentów zdań, Wybór wielokrotny (tekst)</w:t>
            </w:r>
          </w:p>
        </w:tc>
        <w:tc>
          <w:tcPr>
            <w:tcW w:w="2977" w:type="dxa"/>
          </w:tcPr>
          <w:p w:rsidR="001428F2" w:rsidRPr="000C7F37" w:rsidP="00693429" w14:paraId="18FD84CE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Dobieranie (zdań do wypowiedzi), Odpowiedzi na pytania, Dobieranie zdań do luk, Zdania z lukami,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, Tłumaczenie fragmentów zdań, Wybór wielokrotny (tekst)</w:t>
            </w:r>
          </w:p>
        </w:tc>
        <w:tc>
          <w:tcPr>
            <w:tcW w:w="2693" w:type="dxa"/>
          </w:tcPr>
          <w:p w:rsidR="001428F2" w:rsidRPr="000C7F37" w:rsidP="00693429" w14:paraId="50DCA3E8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często popełniając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Dobieranie (zdań do wypowiedzi), Odpowiedzi na pytania, Dobieranie zdań do luk, Zdania z lukami,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, Tłumaczenie fragmentów zdań, Wybór wielokrotny (tekst)</w:t>
            </w:r>
          </w:p>
        </w:tc>
        <w:tc>
          <w:tcPr>
            <w:tcW w:w="2942" w:type="dxa"/>
          </w:tcPr>
          <w:p w:rsidR="001428F2" w:rsidRPr="000C7F37" w:rsidP="00693429" w14:paraId="3B88E9A7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popełniając liczne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Dobieranie (zdań do wypowiedzi), Odpowiedzi na pytania, Dobieranie zdań do luk, Zdania z lukami,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, Tłumaczenie fragmentów zdań, Wybór wielokrotny (tekst)</w:t>
            </w:r>
          </w:p>
        </w:tc>
      </w:tr>
      <w:tr w14:paraId="0F59FDAD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3E1A1B41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UMIEJĘTNOŚCI</w:t>
            </w:r>
          </w:p>
        </w:tc>
        <w:tc>
          <w:tcPr>
            <w:tcW w:w="2013" w:type="dxa"/>
          </w:tcPr>
          <w:p w:rsidR="001428F2" w:rsidRPr="000C7F37" w:rsidP="00693429" w14:paraId="0A9474C4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0C7F37" w:rsidP="00693429" w14:paraId="7C50491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 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i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poprawnie lub popełniając sporadyczne błędy:</w:t>
            </w:r>
          </w:p>
          <w:p w:rsidR="001428F2" w:rsidRPr="000C7F37" w:rsidP="001428F2" w14:paraId="2F11A312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52A9B29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53354EE1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3F1FE987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hAnsi="Calibri"/>
                <w:b/>
                <w:bCs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</w:tc>
        <w:tc>
          <w:tcPr>
            <w:tcW w:w="2977" w:type="dxa"/>
          </w:tcPr>
          <w:p w:rsidR="001428F2" w:rsidRPr="000C7F37" w:rsidP="00693429" w14:paraId="464EA713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na ogół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poprawnie lub popełniając nieliczne błędy:</w:t>
            </w:r>
          </w:p>
          <w:p w:rsidR="001428F2" w:rsidRPr="000C7F37" w:rsidP="001428F2" w14:paraId="526C653C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237486C4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4862CA1F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10F0D497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</w:tc>
        <w:tc>
          <w:tcPr>
            <w:tcW w:w="2693" w:type="dxa"/>
          </w:tcPr>
          <w:p w:rsidR="001428F2" w:rsidRPr="000C7F37" w:rsidP="00693429" w14:paraId="021869B8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część </w:t>
            </w:r>
            <w:r w:rsidRPr="000C7F37">
              <w:rPr>
                <w:rFonts w:ascii="Calibri" w:hAnsi="Calibri"/>
                <w:sz w:val="18"/>
                <w:szCs w:val="18"/>
              </w:rPr>
              <w:t>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często popełniając błędy</w:t>
            </w:r>
          </w:p>
          <w:p w:rsidR="001428F2" w:rsidRPr="000C7F37" w:rsidP="001428F2" w14:paraId="7D9C688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74639F3F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2CE1234E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54144512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</w:tc>
        <w:tc>
          <w:tcPr>
            <w:tcW w:w="2942" w:type="dxa"/>
          </w:tcPr>
          <w:p w:rsidR="001428F2" w:rsidRPr="000C7F37" w:rsidP="00693429" w14:paraId="28AAA64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niektóre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(określa kontekst wypowiedzi, </w:t>
            </w:r>
            <w:r w:rsidRPr="000C7F37">
              <w:rPr>
                <w:rFonts w:ascii="Calibri" w:hAnsi="Calibri" w:cs="Arial"/>
                <w:sz w:val="18"/>
                <w:szCs w:val="18"/>
              </w:rPr>
              <w:t>znajduje w tekście określone informacje)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i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z trudnością, popełniając liczne błędy:</w:t>
            </w:r>
          </w:p>
          <w:p w:rsidR="001428F2" w:rsidRPr="000C7F37" w:rsidP="001428F2" w14:paraId="35BA7485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0C7F37" w:rsidP="001428F2" w14:paraId="4D14F406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wymienia wskazane informacje</w:t>
            </w:r>
          </w:p>
          <w:p w:rsidR="001428F2" w:rsidRPr="000C7F37" w:rsidP="001428F2" w14:paraId="37E25EA0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dopasowuje opinie do rozmówcy</w:t>
            </w:r>
          </w:p>
          <w:p w:rsidR="001428F2" w:rsidRPr="000C7F37" w:rsidP="001428F2" w14:paraId="0254EECE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</w:tc>
      </w:tr>
      <w:tr w14:paraId="3F9F188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0A65891B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74497E36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0C7F37" w:rsidP="00693429" w14:paraId="427BE0AB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kluczowe informacje zawarte w przeczytanym (znajduje w tekście określone informacje, rozpoznaje związki pomiędzy poszczególnymi częściami tekstu)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1428F2" w14:paraId="2566CE2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dopasowuje zdania do luk w tekście</w:t>
            </w:r>
          </w:p>
          <w:p w:rsidR="001428F2" w:rsidRPr="000C7F37" w:rsidP="001428F2" w14:paraId="73FE587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układa pytania w kolejności zgodnej z informacjami podanymi w tekście</w:t>
            </w:r>
          </w:p>
        </w:tc>
        <w:tc>
          <w:tcPr>
            <w:tcW w:w="2977" w:type="dxa"/>
          </w:tcPr>
          <w:p w:rsidR="001428F2" w:rsidRPr="000C7F37" w:rsidP="00693429" w14:paraId="7F94F24B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(znajduje w tekście określone informacje, rozpoznaje związki pomiędzy poszczególnymi częściami tekstu)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1428F2" w14:paraId="10202D7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dopasowuje zdania do luk w tekście</w:t>
            </w:r>
          </w:p>
          <w:p w:rsidR="001428F2" w:rsidRPr="000C7F37" w:rsidP="001428F2" w14:paraId="3D7C2E2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układa pytania w kolejności zgodnej z informacjami podanymi w tekście</w:t>
            </w:r>
          </w:p>
        </w:tc>
        <w:tc>
          <w:tcPr>
            <w:tcW w:w="2693" w:type="dxa"/>
          </w:tcPr>
          <w:p w:rsidR="001428F2" w:rsidRPr="000C7F37" w:rsidP="00693429" w14:paraId="6004644A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część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(znajduje w tekście określone informacje, rozpoznaje związki pomiędzy poszczególnymi częściami tekstu)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popełniając błędy:</w:t>
            </w:r>
          </w:p>
          <w:p w:rsidR="001428F2" w:rsidRPr="000C7F37" w:rsidP="001428F2" w14:paraId="238852F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dopasowuje zdania do luk w tekście</w:t>
            </w:r>
          </w:p>
          <w:p w:rsidR="001428F2" w:rsidRPr="000C7F37" w:rsidP="001428F2" w14:paraId="3FE3664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układa pytania w kolejności zgodnej z informacjami podanymi w tekście</w:t>
            </w:r>
          </w:p>
        </w:tc>
        <w:tc>
          <w:tcPr>
            <w:tcW w:w="2942" w:type="dxa"/>
          </w:tcPr>
          <w:p w:rsidR="001428F2" w:rsidRPr="000C7F37" w:rsidP="00693429" w14:paraId="11D8AE5B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kluczowe informacje zawarte w przeczytanym tekście (znajduje w tekście określone informacje, rozpoznaje związki pomiędzy poszczególnymi częściami tekstu)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0C7F37" w:rsidP="001428F2" w14:paraId="40A5A1B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dopasowuje zdania do luk w tekście</w:t>
            </w:r>
          </w:p>
          <w:p w:rsidR="001428F2" w:rsidRPr="000C7F37" w:rsidP="001428F2" w14:paraId="2D3AB0D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układa pytania w kolejności zgodnej z informacjami podanymi w tekście</w:t>
            </w:r>
          </w:p>
        </w:tc>
      </w:tr>
      <w:tr w14:paraId="49605E20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557BABA8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04753EF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 xml:space="preserve">MÓWIENIE </w:t>
            </w:r>
          </w:p>
        </w:tc>
        <w:tc>
          <w:tcPr>
            <w:tcW w:w="2835" w:type="dxa"/>
          </w:tcPr>
          <w:p w:rsidR="001428F2" w:rsidRPr="000C7F37" w:rsidP="00693429" w14:paraId="20FDA25D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szeroki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sporadyczne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0C7F37" w:rsidP="001428F2" w14:paraId="3D4A7D5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przestępstw i wykroczeń</w:t>
            </w:r>
          </w:p>
          <w:p w:rsidR="001428F2" w:rsidRPr="000C7F37" w:rsidP="001428F2" w14:paraId="6DB724E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przemocy w internecie,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a także podaje rozwinięte argumenty, aby uzasadnić swoje zdanie</w:t>
            </w:r>
          </w:p>
          <w:p w:rsidR="001428F2" w:rsidRPr="000C7F37" w:rsidP="001428F2" w14:paraId="260EC75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sądów dla małoletnich oraz karania za różne przestępstwa</w:t>
            </w:r>
          </w:p>
          <w:p w:rsidR="001428F2" w:rsidRPr="000C7F37" w:rsidP="001428F2" w14:paraId="2003564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dialog, w którym relacjonuje komuś pewną historię, odnosząć się do podanych kwestii i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szczegółowo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je rozwijając </w:t>
            </w:r>
          </w:p>
          <w:p w:rsidR="001428F2" w:rsidRPr="000C7F37" w:rsidP="001428F2" w14:paraId="3B111E8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wypowiada się na temat popularności powieści kryminalnych oraz pracy detektywa</w:t>
            </w:r>
          </w:p>
          <w:p w:rsidR="001428F2" w:rsidRPr="000C7F37" w:rsidP="001428F2" w14:paraId="1ACC36B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szczegółowo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relacjonuje wypowiedzi innych osób</w:t>
            </w:r>
          </w:p>
          <w:p w:rsidR="001428F2" w:rsidRPr="000C7F37" w:rsidP="001428F2" w14:paraId="275C145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0C7F37" w:rsidP="00693429" w14:paraId="12857C91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26087F2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ie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zadowalający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nieliczne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0C7F37" w:rsidP="001428F2" w14:paraId="2F03932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przestępstw i wykroczeń</w:t>
            </w:r>
          </w:p>
          <w:p w:rsidR="001428F2" w:rsidRPr="000C7F37" w:rsidP="001428F2" w14:paraId="3731F72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przemocy w internecie,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a także podaje argumenty, aby uzasadnić swoje zdanie</w:t>
            </w:r>
          </w:p>
          <w:p w:rsidR="001428F2" w:rsidRPr="000C7F37" w:rsidP="001428F2" w14:paraId="12E413F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sądów dla małoletnich oraz karania za różne przestępstwa</w:t>
            </w:r>
          </w:p>
          <w:p w:rsidR="001428F2" w:rsidRPr="000C7F37" w:rsidP="001428F2" w14:paraId="52DE174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dialog, w którym relacjonuje komuś pewną historię, odnosząć się do podanych kwestii i rozwijając je </w:t>
            </w:r>
          </w:p>
          <w:p w:rsidR="001428F2" w:rsidRPr="000C7F37" w:rsidP="001428F2" w14:paraId="2D2F31D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wypowiada się na temat popularności powieści kryminalnych oraz pracy detektywa</w:t>
            </w:r>
          </w:p>
          <w:p w:rsidR="001428F2" w:rsidRPr="000C7F37" w:rsidP="001428F2" w14:paraId="0697F06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relacjonuje wypowiedzi innych osób</w:t>
            </w:r>
          </w:p>
          <w:p w:rsidR="001428F2" w:rsidRPr="000C7F37" w:rsidP="001428F2" w14:paraId="0DEE7D7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0C7F37" w:rsidP="00693429" w14:paraId="114FA369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373CA59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błędy zakłócające komunikację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0C7F37" w:rsidP="001428F2" w14:paraId="2CA8B53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przestępstw i wykroczeń</w:t>
            </w:r>
          </w:p>
          <w:p w:rsidR="001428F2" w:rsidRPr="000C7F37" w:rsidP="001428F2" w14:paraId="5F3DF83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przemocy w internecie,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a także częściowo uzasadnia swoje zdanie</w:t>
            </w:r>
          </w:p>
          <w:p w:rsidR="001428F2" w:rsidRPr="000C7F37" w:rsidP="001428F2" w14:paraId="676951D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sądów dla małoletnich oraz karania za różne przestępstwa</w:t>
            </w:r>
          </w:p>
          <w:p w:rsidR="001428F2" w:rsidRPr="000C7F37" w:rsidP="001428F2" w14:paraId="4E76885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dialog, w którym relacjonuje komuś pewną historię,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odnosząć się do podanych kwestii i rozwijając je </w:t>
            </w:r>
          </w:p>
          <w:p w:rsidR="001428F2" w:rsidRPr="000C7F37" w:rsidP="001428F2" w14:paraId="3459518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wypowiada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na temat popularności powieści kryminalnych oraz pracy detektywa</w:t>
            </w:r>
          </w:p>
          <w:p w:rsidR="001428F2" w:rsidRPr="000C7F37" w:rsidP="001428F2" w14:paraId="6198FB9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częściowo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relacjonuje wypowiedzi innych osób</w:t>
            </w:r>
          </w:p>
          <w:p w:rsidR="001428F2" w:rsidRPr="000C7F37" w:rsidP="001428F2" w14:paraId="44F9748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0C7F37" w:rsidP="00693429" w14:paraId="30F82541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3AB9E9A8" w14:textId="77777777">
            <w:pPr>
              <w:spacing w:after="0" w:line="240" w:lineRule="auto"/>
              <w:rPr>
                <w:rFonts w:ascii="Calibri" w:hAnsi="Calibri" w:cs="Arial"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(i z trudnością, </w:t>
            </w:r>
            <w:r w:rsidRPr="000C7F37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>popełniając liczne błędy znacznie zakłócające komunikację)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: </w:t>
            </w:r>
          </w:p>
          <w:p w:rsidR="001428F2" w:rsidRPr="000C7F37" w:rsidP="001428F2" w14:paraId="0945B0F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 przestępstw i wykroczeń</w:t>
            </w:r>
          </w:p>
          <w:p w:rsidR="001428F2" w:rsidRPr="000C7F37" w:rsidP="001428F2" w14:paraId="51A2D2E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 przemocy w internecie</w:t>
            </w:r>
          </w:p>
          <w:p w:rsidR="001428F2" w:rsidRPr="000C7F37" w:rsidP="001428F2" w14:paraId="6E81428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 sądów dla małoletnich oraz karania za różne przestępstwa</w:t>
            </w:r>
          </w:p>
          <w:p w:rsidR="001428F2" w:rsidRPr="000C7F37" w:rsidP="001428F2" w14:paraId="6FE21CB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>odgrywa dialog, w którym relacjonuje komuś pewną historię,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odnosząć się do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niektórych </w:t>
            </w:r>
            <w:r w:rsidRPr="000C7F37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podanych kwestii </w:t>
            </w:r>
          </w:p>
          <w:p w:rsidR="001428F2" w:rsidRPr="000C7F37" w:rsidP="001428F2" w14:paraId="50758DD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wypowiada się na temat popularności powieści kryminalnych oraz pracy detektywa</w:t>
            </w:r>
          </w:p>
          <w:p w:rsidR="001428F2" w:rsidRPr="000C7F37" w:rsidP="001428F2" w14:paraId="48CF9C2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relacjonuje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wypowiedzi innych osób</w:t>
            </w:r>
          </w:p>
          <w:p w:rsidR="001428F2" w:rsidRPr="000C7F37" w:rsidP="001428F2" w14:paraId="5FA6EB6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przekazuje w języku angielskim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podane w zadaniu informacje sformułowane w języku polskim</w:t>
            </w:r>
          </w:p>
          <w:p w:rsidR="001428F2" w:rsidRPr="000C7F37" w:rsidP="00693429" w14:paraId="21A1705D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511B9B39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1107D043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73CD5D9F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0C7F37" w:rsidP="00693429" w14:paraId="288DA150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szeroki zakres słownictwa i struktur gramatycznych (lub popełniając sporadyczne błędy niezakłócające komunikacji)</w:t>
            </w:r>
          </w:p>
          <w:p w:rsidR="001428F2" w:rsidRPr="000C7F37" w:rsidP="00693429" w14:paraId="5C7239FA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spójny i logiczny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wpis na blogu o filmie kryminalnym, 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uwzględnia i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szczegółowo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rozwija podane kwestie, a także wykorzystuje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zwroty</w:t>
            </w:r>
          </w:p>
          <w:p w:rsidR="001428F2" w:rsidRPr="000C7F37" w:rsidP="00693429" w14:paraId="25270357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spójny i logiczny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wpis na forum na temat wybranego problemu społecznego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uwzględnia i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szczegółowo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rozwija podane kwestie</w:t>
            </w:r>
          </w:p>
          <w:p w:rsidR="001428F2" w:rsidRPr="000C7F37" w:rsidP="00693429" w14:paraId="64B7DA13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z łatwością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</w:tcPr>
          <w:p w:rsidR="001428F2" w:rsidRPr="000C7F37" w:rsidP="00693429" w14:paraId="7C35F0F4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zadowalający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(popełniając nieliczne błędy niezakłócające komunikacji)</w:t>
            </w:r>
          </w:p>
          <w:p w:rsidR="001428F2" w:rsidRPr="000C7F37" w:rsidP="00693429" w14:paraId="3C69A99E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w większości spójny i logiczny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wpis na blogu o filmie kryminalnym, 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uwzględnia i rozwija podane kwestie, a także wykorzystuje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zwroty</w:t>
            </w:r>
          </w:p>
          <w:p w:rsidR="001428F2" w:rsidRPr="000C7F37" w:rsidP="00693429" w14:paraId="3C9CD84F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w większości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spójny i logiczny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wpis na forum na temat wybranego problemu społecznego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uwzględnia i rozwija podane kwestie</w:t>
            </w:r>
          </w:p>
          <w:p w:rsidR="001428F2" w:rsidRPr="000C7F37" w:rsidP="00693429" w14:paraId="6823143B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</w:tcPr>
          <w:p w:rsidR="001428F2" w:rsidRPr="000C7F37" w:rsidP="00693429" w14:paraId="24CC0ADB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popełniając błędy zakłócające komunikację)</w:t>
            </w:r>
          </w:p>
          <w:p w:rsidR="001428F2" w:rsidRPr="000C7F37" w:rsidP="00693429" w14:paraId="42C92ADB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miejscami spójny i logiczny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wpis na blogu o filmie kryminalnym, 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uwzględnia i rozwija podane kwestie, a także wykorzystuje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zwroty</w:t>
            </w:r>
          </w:p>
          <w:p w:rsidR="001428F2" w:rsidRPr="000C7F37" w:rsidP="00693429" w14:paraId="3A7DEF59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miejscami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spójny i logiczny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wpis na forum na temat wybranego problemu społecznego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 którym 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uwzględnia i rozwija podane kwestie</w:t>
            </w:r>
          </w:p>
          <w:p w:rsidR="001428F2" w:rsidRPr="000C7F37" w:rsidP="00693429" w14:paraId="0C53F05E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0C7F37" w:rsidP="00693429" w14:paraId="0B39011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z trudnością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popełniając liczne błędy znacznie zakłócające komunikację)</w:t>
            </w:r>
          </w:p>
          <w:p w:rsidR="001428F2" w:rsidRPr="000C7F37" w:rsidP="00693429" w14:paraId="24ECB3DE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w dużym stopniu niespójny i chaotyczny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wpis na blogu o filmie kryminalnym, 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uwzględnia i rozwija podane kwestie, a także wykorzystuje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zwroty</w:t>
            </w:r>
          </w:p>
          <w:p w:rsidR="001428F2" w:rsidRPr="000C7F37" w:rsidP="00693429" w14:paraId="27BD0891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w dużym stopniu nie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spójny i chaotyczny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wpis na forum na temat wybranego problemu społecznego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w którym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uwzględnia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kwestie, </w:t>
            </w:r>
          </w:p>
          <w:p w:rsidR="001428F2" w:rsidRPr="000C7F37" w:rsidP="00693429" w14:paraId="19FE7001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przekazuje w języku angielskim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podane w zadaniu informacje sformułowane w języku polskim</w:t>
            </w:r>
          </w:p>
        </w:tc>
      </w:tr>
      <w:tr w14:paraId="68D1341A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B1EB0C6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53707851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0C7F37" w:rsidP="00693429" w14:paraId="1CC493D8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3C6885D5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z łatwością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stosuje strategie komunikacyjne (domyślanie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się znaczenia wyrazów z kontekstu</w:t>
            </w:r>
          </w:p>
          <w:p w:rsidR="001428F2" w:rsidRPr="000C7F37" w:rsidP="00693429" w14:paraId="10E31758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P="00693429" w14:paraId="73035213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  <w:p w:rsidR="001428F2" w:rsidRPr="000C7F37" w:rsidP="00693429" w14:paraId="61708B33" w14:textId="77777777">
            <w:pPr>
              <w:spacing w:after="0" w:line="240" w:lineRule="auto"/>
              <w:ind w:left="360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35991DBD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4E1698F3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stosuje strategie komunikacyjne (domyślanie się znaczenia wyrazów z kontekstu</w:t>
            </w:r>
          </w:p>
          <w:p w:rsidR="001428F2" w:rsidRPr="000C7F37" w:rsidP="00693429" w14:paraId="53F69272" w14:textId="77777777">
            <w:pPr>
              <w:numPr>
                <w:ilvl w:val="0"/>
                <w:numId w:val="9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dość 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355CF608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4A5769D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1684749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strategie komunikacyjne (domyślanie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się znaczenia wyrazów z kontekstu)</w:t>
            </w:r>
          </w:p>
          <w:p w:rsidR="001428F2" w:rsidRPr="003F06D1" w:rsidP="00693429" w14:paraId="727A692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P="00693429" w14:paraId="5D20C6E5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P="00693429" w14:paraId="4D7B3534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RPr="000C7F37" w:rsidP="00693429" w14:paraId="0AB4E8F5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5959A30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z trudnością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5ED0C4F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0C7F37" w:rsidP="00693429" w14:paraId="0A2248F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bardzo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6056463B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</w:tbl>
    <w:tbl>
      <w:tblPr>
        <w:tblStyle w:val="TableGrid0"/>
        <w:tblW w:w="0" w:type="auto"/>
        <w:tblLayout w:type="fixed"/>
        <w:tblLook w:val="04A0"/>
      </w:tblPr>
      <w:tblGrid>
        <w:gridCol w:w="534"/>
        <w:gridCol w:w="2013"/>
        <w:gridCol w:w="2835"/>
        <w:gridCol w:w="2977"/>
        <w:gridCol w:w="2693"/>
        <w:gridCol w:w="2942"/>
      </w:tblGrid>
      <w:tr w14:paraId="79CDC670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6"/>
          </w:tcPr>
          <w:p w:rsidR="001428F2" w:rsidP="00693429" w14:paraId="3CC8AE26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</w:rPr>
            </w:pPr>
          </w:p>
        </w:tc>
      </w:tr>
      <w:tr w14:paraId="250DE194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6"/>
            <w:shd w:val="clear" w:color="auto" w:fill="FFC000"/>
          </w:tcPr>
          <w:p w:rsidR="001428F2" w:rsidRPr="00984244" w:rsidP="00693429" w14:paraId="6642A056" w14:textId="77777777">
            <w:pPr>
              <w:spacing w:after="0" w:line="240" w:lineRule="auto"/>
              <w:ind w:left="360"/>
              <w:rPr>
                <w:rFonts w:ascii="Calibri" w:eastAsia="Calibri" w:hAnsi="Calibri"/>
                <w:b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</w:rPr>
              <w:t xml:space="preserve">                                                                             </w:t>
            </w:r>
            <w:r w:rsidRPr="00984244">
              <w:rPr>
                <w:rFonts w:ascii="Calibri" w:eastAsia="Calibri" w:hAnsi="Calibri"/>
                <w:b/>
                <w:sz w:val="28"/>
                <w:szCs w:val="28"/>
              </w:rPr>
              <w:t xml:space="preserve">7 </w:t>
            </w:r>
            <w:r w:rsidRPr="00D37A12">
              <w:rPr>
                <w:rFonts w:ascii="Calibri" w:eastAsia="Calibri" w:hAnsi="Calibri"/>
                <w:b/>
                <w:sz w:val="28"/>
                <w:szCs w:val="28"/>
              </w:rPr>
              <w:t>BODY AND MIND</w:t>
            </w:r>
          </w:p>
        </w:tc>
      </w:tr>
      <w:tr w14:paraId="2B5C7A64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0C7F37" w:rsidP="00693429" w14:paraId="2093B88B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5E1B74CD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835" w:type="dxa"/>
          </w:tcPr>
          <w:p w:rsidR="001428F2" w:rsidRPr="000C7F37" w:rsidP="00693429" w14:paraId="5E5CC12D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BARDZO DOBRA</w:t>
            </w:r>
          </w:p>
          <w:p w:rsidR="001428F2" w:rsidRPr="000C7F37" w:rsidP="00693429" w14:paraId="276BB9FC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6ACABBD5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0C7F37" w:rsidP="00693429" w14:paraId="7E94B88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DOBRA</w:t>
            </w:r>
          </w:p>
          <w:p w:rsidR="001428F2" w:rsidRPr="000C7F37" w:rsidP="00693429" w14:paraId="2A79529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0B624273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0C7F37" w:rsidP="00693429" w14:paraId="539BF637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DOSTATECZNA</w:t>
            </w:r>
          </w:p>
          <w:p w:rsidR="001428F2" w:rsidRPr="000C7F37" w:rsidP="00693429" w14:paraId="21417DE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68883CFE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42" w:type="dxa"/>
          </w:tcPr>
          <w:p w:rsidR="001428F2" w:rsidRPr="000C7F37" w:rsidP="00693429" w14:paraId="4D98C4F3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 w:rsidRPr="000C7F37">
              <w:rPr>
                <w:rFonts w:ascii="Calibri" w:eastAsia="Calibri" w:hAnsi="Calibri"/>
                <w:b/>
                <w:color w:val="808080" w:themeColor="background1" w:themeShade="80"/>
              </w:rPr>
              <w:t>OCENA DOPUSZCZAJĄCA</w:t>
            </w:r>
          </w:p>
          <w:p w:rsidR="001428F2" w:rsidRPr="000C7F37" w:rsidP="00693429" w14:paraId="78C86E99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  <w:p w:rsidR="001428F2" w:rsidRPr="000C7F37" w:rsidP="00693429" w14:paraId="3C47D8FF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</w:tr>
      <w:tr w14:paraId="1E2207D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15D01A4F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ŚRODKI JĘZYKOWE</w:t>
            </w:r>
          </w:p>
        </w:tc>
        <w:tc>
          <w:tcPr>
            <w:tcW w:w="2013" w:type="dxa"/>
          </w:tcPr>
          <w:p w:rsidR="001428F2" w:rsidRPr="000C7F37" w:rsidP="00693429" w14:paraId="6B8E033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0C7F37" w:rsidP="00693429" w14:paraId="421E4FDD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bardzo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słownictwo w zakresie tematu </w:t>
            </w:r>
            <w:r>
              <w:rPr>
                <w:rFonts w:ascii="Calibri" w:eastAsia="Calibri" w:hAnsi="Calibri"/>
                <w:sz w:val="18"/>
                <w:szCs w:val="18"/>
              </w:rPr>
              <w:t>ZDROWIE, CZŁOWIEK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słownictwo związane z częściami ciała i chorobami, idiomy oparte o nazwy części ciała, słownictwo związane z antybiotykami, zwroty idiomatyczne i kolokacje, słownictwo związane z pracą mózg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u; zwroty idiomatyczne z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mind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head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 i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brain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) 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0C7F37" w:rsidP="00693429" w14:paraId="1FEAA6EE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słownictwo w zakresie tematu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ZDROWIE, CZŁOWIEK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słownictwo związane z częściami ciała i chorobami, idiomy oparte o nazwy części ciała, słownictwo związane z antybiotykami, zwroty idiomatyczne i kolokacje, słownictwo związane z pracą mózg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u; zwroty idiomatyczne z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mind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head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 i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brain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na ogół 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0C7F37" w:rsidP="00693429" w14:paraId="0812C38B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słownictwo w zakresie tematu </w:t>
            </w:r>
            <w:r>
              <w:rPr>
                <w:rFonts w:ascii="Calibri" w:eastAsia="Calibri" w:hAnsi="Calibri"/>
                <w:sz w:val="18"/>
                <w:szCs w:val="18"/>
              </w:rPr>
              <w:t>ZDROWIE, CZŁOWIEK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słownictwo związane z częściami ciała i chorobami, idiomy oparte o nazwy części ciała, słownictwo związane z antybiotykami, zwroty idiomatyczne i kolokacje, słownictwo związane z pracą mózg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u; zwroty idiomatyczne z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mind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head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 i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brain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się nim posługuje</w:t>
            </w:r>
            <w:r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>,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 xml:space="preserve">często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błędy</w:t>
            </w:r>
          </w:p>
        </w:tc>
        <w:tc>
          <w:tcPr>
            <w:tcW w:w="2942" w:type="dxa"/>
          </w:tcPr>
          <w:p w:rsidR="001428F2" w:rsidRPr="000C7F37" w:rsidP="00693429" w14:paraId="52E45F1F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słownictwo w zakresie tematu ŻYWIENIE, ZDROWIE </w:t>
            </w:r>
            <w:r>
              <w:rPr>
                <w:rFonts w:ascii="Calibri" w:eastAsia="Calibri" w:hAnsi="Calibri"/>
                <w:sz w:val="18"/>
                <w:szCs w:val="18"/>
              </w:rPr>
              <w:t>CZŁOWIEK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słownictwo związane z częściami ciała i chorobami, idiomy oparte o nazwy części ciała, słownictwo związane z antybiotykami, zwroty idiomatyczne i kolokacje, słownictwo związane z pracą mózg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u; zwroty idiomatyczne z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mind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head</w:t>
            </w:r>
            <w:r w:rsidRPr="008F1E66">
              <w:rPr>
                <w:rFonts w:ascii="Calibri" w:hAnsi="Calibri"/>
                <w:sz w:val="18"/>
                <w:szCs w:val="18"/>
                <w:lang w:eastAsia="pl-PL"/>
              </w:rPr>
              <w:t xml:space="preserve"> i </w:t>
            </w:r>
            <w:r w:rsidRPr="008F1E66">
              <w:rPr>
                <w:rFonts w:ascii="Calibri" w:hAnsi="Calibri"/>
                <w:i/>
                <w:sz w:val="18"/>
                <w:szCs w:val="18"/>
                <w:lang w:eastAsia="pl-PL"/>
              </w:rPr>
              <w:t>brain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się nim posługuje</w:t>
            </w:r>
            <w:r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>,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liczne błędy</w:t>
            </w:r>
          </w:p>
        </w:tc>
      </w:tr>
      <w:tr w14:paraId="0124248B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1A94C729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58A93EDE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RPr="000C7F37" w:rsidP="001428F2" w14:paraId="6FDDB5B8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zna zasady tworzenia drugiego i trzeciego okresu warunkowego i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potrafi je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poprawnie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stosować </w:t>
            </w:r>
          </w:p>
          <w:p w:rsidR="001428F2" w:rsidRPr="000C7F37" w:rsidP="001428F2" w14:paraId="27914357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 w:rsidRPr="00A6090C">
              <w:rPr>
                <w:rFonts w:ascii="Calibri" w:eastAsia="Calibri" w:hAnsi="Calibri"/>
                <w:sz w:val="18"/>
                <w:szCs w:val="18"/>
              </w:rPr>
              <w:t>zna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zasady tworzenia zdań z wyrażeniami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It’s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(high/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about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)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time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,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I’d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rather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I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wish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If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only</w:t>
            </w:r>
            <w:r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 xml:space="preserve">i potrafi je </w:t>
            </w: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poprawnie 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 xml:space="preserve">stosować </w:t>
            </w:r>
          </w:p>
        </w:tc>
        <w:tc>
          <w:tcPr>
            <w:tcW w:w="2977" w:type="dxa"/>
          </w:tcPr>
          <w:p w:rsidR="001428F2" w:rsidRPr="000C7F37" w:rsidP="001428F2" w14:paraId="0AD11EE0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drugiego i trzeciego okresu warunkowego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potrafi je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na ogół poprawnie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stosować </w:t>
            </w:r>
          </w:p>
          <w:p w:rsidR="001428F2" w:rsidRPr="000C7F37" w:rsidP="001428F2" w14:paraId="139A28AE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 w:rsidRPr="00A6090C">
              <w:rPr>
                <w:rFonts w:ascii="Calibri" w:eastAsia="Calibri" w:hAnsi="Calibri"/>
                <w:sz w:val="18"/>
                <w:szCs w:val="18"/>
              </w:rPr>
              <w:t xml:space="preserve">zna </w:t>
            </w:r>
            <w:r>
              <w:rPr>
                <w:rFonts w:ascii="Calibri" w:eastAsia="Calibri" w:hAnsi="Calibri"/>
                <w:sz w:val="18"/>
                <w:szCs w:val="18"/>
              </w:rPr>
              <w:t>zasady tworzenia zdań z wyrażeniami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It’s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(high/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about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)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time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,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I’d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rather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I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wish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If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only</w:t>
            </w:r>
            <w:r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 xml:space="preserve">i potrafi je </w:t>
            </w:r>
            <w:r w:rsidRPr="000A116D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>stosować</w:t>
            </w:r>
          </w:p>
        </w:tc>
        <w:tc>
          <w:tcPr>
            <w:tcW w:w="2693" w:type="dxa"/>
          </w:tcPr>
          <w:p w:rsidR="001428F2" w:rsidRPr="000C7F37" w:rsidP="001428F2" w14:paraId="1C17629F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</w:t>
            </w:r>
            <w:r>
              <w:rPr>
                <w:rFonts w:ascii="Calibri" w:eastAsia="Calibri" w:hAnsi="Calibri"/>
                <w:sz w:val="18"/>
                <w:szCs w:val="18"/>
              </w:rPr>
              <w:t>zasady drugiego i trzeciego okresu warunkowego</w:t>
            </w:r>
            <w:r w:rsidRPr="008F1E66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i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stosuje je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,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 xml:space="preserve">często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popełniając błędy</w:t>
            </w:r>
          </w:p>
          <w:p w:rsidR="001428F2" w:rsidRPr="000C7F37" w:rsidP="001428F2" w14:paraId="482F2535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sz w:val="18"/>
                <w:szCs w:val="18"/>
              </w:rPr>
              <w:t>zasady tworzenia zdań z wyrażeniami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It’s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(high/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about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)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time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,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I’d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rather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I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wish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If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only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 xml:space="preserve"> i stos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uje je,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 xml:space="preserve">często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błędy</w:t>
            </w:r>
          </w:p>
        </w:tc>
        <w:tc>
          <w:tcPr>
            <w:tcW w:w="2942" w:type="dxa"/>
          </w:tcPr>
          <w:p w:rsidR="001428F2" w:rsidRPr="000C7F37" w:rsidP="001428F2" w14:paraId="53B34BFA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drugiego i trzeciego okresu warunkowego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je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popełniając liczne błędy</w:t>
            </w:r>
          </w:p>
          <w:p w:rsidR="001428F2" w:rsidRPr="000C7F37" w:rsidP="001428F2" w14:paraId="20769AFA" w14:textId="77777777">
            <w:pPr>
              <w:numPr>
                <w:ilvl w:val="0"/>
                <w:numId w:val="2"/>
              </w:numPr>
              <w:spacing w:after="0" w:line="240" w:lineRule="auto"/>
              <w:ind w:left="357" w:hanging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A6090C">
              <w:rPr>
                <w:rFonts w:ascii="Calibri" w:eastAsia="Calibri" w:hAnsi="Calibri"/>
                <w:sz w:val="18"/>
                <w:szCs w:val="18"/>
              </w:rPr>
              <w:t xml:space="preserve">zna </w:t>
            </w:r>
            <w:r>
              <w:rPr>
                <w:rFonts w:ascii="Calibri" w:eastAsia="Calibri" w:hAnsi="Calibri"/>
                <w:sz w:val="18"/>
                <w:szCs w:val="18"/>
              </w:rPr>
              <w:t>zasady tworzenia zdań z wyrażeniami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It’s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(high/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about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)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time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,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I’d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rather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I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wish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/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If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 xml:space="preserve"> </w:t>
            </w:r>
            <w:r w:rsidRPr="0010313B">
              <w:rPr>
                <w:rFonts w:ascii="Calibri" w:eastAsia="Calibri" w:hAnsi="Calibri"/>
                <w:i/>
                <w:iCs/>
                <w:sz w:val="18"/>
                <w:szCs w:val="18"/>
              </w:rPr>
              <w:t>only</w:t>
            </w:r>
            <w:r>
              <w:rPr>
                <w:rFonts w:ascii="Calibri" w:eastAsia="Calibri" w:hAnsi="Calibri"/>
                <w:i/>
                <w:sz w:val="18"/>
                <w:szCs w:val="18"/>
              </w:rPr>
              <w:t xml:space="preserve"> 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>i stos</w:t>
            </w:r>
            <w:r>
              <w:rPr>
                <w:rFonts w:ascii="Calibri" w:eastAsia="Calibri" w:hAnsi="Calibri"/>
                <w:sz w:val="18"/>
                <w:szCs w:val="18"/>
              </w:rPr>
              <w:t>uje je,</w:t>
            </w:r>
            <w:r w:rsidRPr="00D37A12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</w:t>
            </w: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 liczne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 błędy</w:t>
            </w:r>
          </w:p>
        </w:tc>
      </w:tr>
      <w:tr w14:paraId="1F7EF8A4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29A930E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5F086085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10313B" w:rsidP="00693429" w14:paraId="5F6BAADA" w14:textId="77777777">
            <w:pPr>
              <w:spacing w:after="200" w:line="276" w:lineRule="auto"/>
              <w:ind w:left="0"/>
              <w:rPr>
                <w:rFonts w:ascii="Calibri" w:hAnsi="Calibri"/>
                <w:i/>
                <w:iCs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poprawnie lub popełniając sporadyczne błędy 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</w:rPr>
              <w:t>Transformacje zdań (zadanie otwarte), Wybór wielokrotny, Zdania z lukami, Odpowiedzi na pytania, Dobieranie zdań do luk, Uzupełnianie streszczenia w języku angielskim, Tłumaczenie fragmentów zdań (zadanie zamknięte), Transformacje zdań (zadanie otwarte), Uzupełnianie luk w tekście jednym wyrazem</w:t>
            </w:r>
          </w:p>
        </w:tc>
        <w:tc>
          <w:tcPr>
            <w:tcW w:w="2977" w:type="dxa"/>
          </w:tcPr>
          <w:p w:rsidR="001428F2" w:rsidRPr="000C7F37" w:rsidP="00693429" w14:paraId="4086538C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Transformacje zdań (zadanie otwarte), Wybór wielokrotny, Zdania z lukami, Odpowiedzi na pytania, Dobieranie zdań do luk, Uzupełnianie streszczenia w języku angielskim, Tłumaczenie fragmentów zdań (zadanie zamknięte), Transformacje zdań (zadanie otwarte), Uzupełnianie luk w tekście jednym wyrazem</w:t>
            </w:r>
          </w:p>
        </w:tc>
        <w:tc>
          <w:tcPr>
            <w:tcW w:w="2693" w:type="dxa"/>
          </w:tcPr>
          <w:p w:rsidR="001428F2" w:rsidRPr="000C7F37" w:rsidP="00693429" w14:paraId="7C400057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często popełniając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Transformacje zdań (zadanie otwarte), Wybór wielokrotny, Zdania z lukami, Odpowiedzi na pytania, Dobieranie zdań do luk, Uzupełnianie streszczenia w języku angielskim, Tłumaczenie fragmentów zdań (zadanie zamknięte), Transformacje zdań (zadanie otwarte), Uzupełnianie luk w tekście jednym wyrazem</w:t>
            </w:r>
          </w:p>
        </w:tc>
        <w:tc>
          <w:tcPr>
            <w:tcW w:w="2942" w:type="dxa"/>
          </w:tcPr>
          <w:p w:rsidR="001428F2" w:rsidRPr="000C7F37" w:rsidP="00693429" w14:paraId="3E5A0BAE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popełniając liczne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Transformacje zdań (zadanie otwarte), Wybór wielokrotny, Zdania z lukami, Odpowiedzi na pytania, Dobieranie zdań do luk, Uzupełnianie streszczenia w języku angielskim, Tłumaczenie fragmentów zdań (zadanie zamknięte), Transformacje zdań (zadanie otwarte), Uzupełnianie luk w tekście jednym wyrazem</w:t>
            </w:r>
          </w:p>
        </w:tc>
      </w:tr>
      <w:tr w14:paraId="4C5D3C2B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65156AAA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UMIEJĘTNOŚCI</w:t>
            </w:r>
          </w:p>
        </w:tc>
        <w:tc>
          <w:tcPr>
            <w:tcW w:w="2013" w:type="dxa"/>
            <w:vMerge w:val="restart"/>
          </w:tcPr>
          <w:p w:rsidR="001428F2" w:rsidRPr="000C7F37" w:rsidP="00693429" w14:paraId="01A9F9B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0C7F37" w:rsidP="00693429" w14:paraId="70DDA1EB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</w:t>
            </w:r>
            <w:r>
              <w:rPr>
                <w:rFonts w:ascii="Calibri" w:hAnsi="Calibri"/>
                <w:sz w:val="18"/>
                <w:szCs w:val="18"/>
              </w:rPr>
              <w:t>e (</w:t>
            </w:r>
            <w:r>
              <w:rPr>
                <w:rFonts w:ascii="Calibri" w:hAnsi="Calibri" w:cs="Arial"/>
                <w:sz w:val="18"/>
                <w:szCs w:val="18"/>
              </w:rPr>
              <w:t>określa główną myśl tekstu, określa główną myśl poszczególnych części tekstu, znajduje określone informacje, określa kontekst wypowiedzi, określa intencje nadawcy, określa kontekst wypowiedzi nadawcy, oddziela fakty od opinii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i:</w:t>
            </w:r>
          </w:p>
          <w:p w:rsidR="001428F2" w:rsidRPr="000C7F37" w:rsidP="00693429" w14:paraId="0199964F" w14:textId="77777777">
            <w:pPr>
              <w:spacing w:after="200" w:line="276" w:lineRule="auto"/>
              <w:ind w:left="357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0C7F37" w:rsidP="00693429" w14:paraId="7C27FCE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sz w:val="18"/>
                <w:szCs w:val="18"/>
              </w:rPr>
              <w:t>określa główną myśl tekstu, określa główną myśl poszczególnych części tekstu, znajduje określone informacje, określa kontekst wypowiedzi, określa intencje nadawcy, określa kontekst wypowiedzi nadawcy, oddziela fakty od opinii)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na ogół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poprawnie lub popełniając nieliczne błędy:</w:t>
            </w:r>
          </w:p>
          <w:p w:rsidR="001428F2" w:rsidRPr="000C7F37" w:rsidP="00693429" w14:paraId="251F4B6C" w14:textId="77777777">
            <w:pPr>
              <w:spacing w:after="200" w:line="276" w:lineRule="auto"/>
              <w:ind w:left="357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3C9D3125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część </w:t>
            </w:r>
            <w:r w:rsidRPr="000C7F37">
              <w:rPr>
                <w:rFonts w:ascii="Calibri" w:hAnsi="Calibri"/>
                <w:sz w:val="18"/>
                <w:szCs w:val="18"/>
              </w:rPr>
              <w:t>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sz w:val="18"/>
                <w:szCs w:val="18"/>
              </w:rPr>
              <w:t>określa główną myśl tekstu, określa główną myśl poszczególnych części tekstu, znajduje określone informacje, określa kontekst wypowiedzi, określa intencje nadawcy, określa kontekst wypowiedzi nadawcy, oddziela fakty od opinii)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często popełniając błędy</w:t>
            </w:r>
          </w:p>
          <w:p w:rsidR="001428F2" w:rsidRPr="000C7F37" w:rsidP="00693429" w14:paraId="75733A25" w14:textId="77777777">
            <w:pPr>
              <w:spacing w:after="200" w:line="276" w:lineRule="auto"/>
              <w:ind w:left="357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608A983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niektóre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sz w:val="18"/>
                <w:szCs w:val="18"/>
              </w:rPr>
              <w:t>określa główną myśl tekstu, określa główną myśl poszczególnych części tekstu, znajduje określone informacje, określa kontekst wypowiedzi, określa intencje nadawcy, określa kontekst wypowiedzi nadawcy, oddziela fakty od opinii)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,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i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z trudnością, popełniając liczne błędy:</w:t>
            </w:r>
          </w:p>
          <w:p w:rsidR="001428F2" w:rsidRPr="000C7F37" w:rsidP="00693429" w14:paraId="3FFF9E00" w14:textId="77777777">
            <w:pPr>
              <w:spacing w:after="200" w:line="276" w:lineRule="auto"/>
              <w:ind w:left="357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54872CAC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  <w:textDirection w:val="btLr"/>
          </w:tcPr>
          <w:p w:rsidR="001428F2" w:rsidRPr="000C7F37" w:rsidP="00693429" w14:paraId="2FDA131E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  <w:vMerge/>
          </w:tcPr>
          <w:p w:rsidR="001428F2" w:rsidRPr="000C7F37" w:rsidP="00693429" w14:paraId="5C1C230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P="001428F2" w14:paraId="3E7918D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odpowiada na pytania dotyczące wysłuchanego tekstu</w:t>
            </w:r>
          </w:p>
          <w:p w:rsidR="001428F2" w:rsidP="001428F2" w14:paraId="46BBB525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1A0BE7" w:rsidP="001428F2" w14:paraId="2A2124A2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 w:rsidRPr="001A0BE7">
              <w:rPr>
                <w:rFonts w:ascii="Calibri" w:eastAsia="Calibri" w:hAnsi="Calibri"/>
                <w:sz w:val="18"/>
                <w:szCs w:val="18"/>
              </w:rPr>
              <w:t>uzupełnia zdania właściwymi wyrazami</w:t>
            </w:r>
          </w:p>
        </w:tc>
      </w:tr>
      <w:tr w14:paraId="2519C723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0C9A9CF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  <w:vMerge w:val="restart"/>
          </w:tcPr>
          <w:p w:rsidR="001428F2" w:rsidRPr="000C7F37" w:rsidP="00693429" w14:paraId="3384568C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0C7F37" w:rsidP="00693429" w14:paraId="76F9055C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kluczowe informacje zawarte w przeczytanym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określa główną myśl tekstu,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znajduje w tekście określone informacje, określa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)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693429" w14:paraId="4A4F85B8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67C9C1E0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określa główną myśl tekstu,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znajduje w tekście określone informacje, określa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693429" w14:paraId="421FAD01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543CD827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część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określa główną myśl tekstu,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znajduje w tekście określone informacje, określa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popełniając błędy:</w:t>
            </w:r>
          </w:p>
          <w:p w:rsidR="001428F2" w:rsidRPr="000C7F37" w:rsidP="00693429" w14:paraId="3D3D3360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6FE8B03B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kluczowe informacje zawarte w przeczytanym tekście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określa główną myśl tekstu,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znajduje w tekście określone informacje, określa związki pomiędzy poszczególnymi częściami tekstu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0C7F37" w:rsidP="00693429" w14:paraId="4CBDB6C7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1FFF5F64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8F95132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  <w:vMerge/>
          </w:tcPr>
          <w:p w:rsidR="001428F2" w:rsidRPr="000C7F37" w:rsidP="00693429" w14:paraId="3FACCFF1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D35136" w:rsidP="001428F2" w14:paraId="63B2362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Cs/>
                <w:sz w:val="18"/>
                <w:szCs w:val="18"/>
                <w:lang w:eastAsia="pl-PL"/>
              </w:rPr>
              <w:t>odpowiada na pytanie dotyczące przeczytanego tekstu</w:t>
            </w:r>
          </w:p>
          <w:p w:rsidR="001428F2" w:rsidRPr="001A0BE7" w:rsidP="001428F2" w14:paraId="46D45BB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sz w:val="18"/>
                <w:szCs w:val="18"/>
                <w:lang w:eastAsia="pl-PL"/>
              </w:rPr>
              <w:t>dopasowuje zdania do luk w tekście</w:t>
            </w:r>
          </w:p>
          <w:p w:rsidR="001428F2" w:rsidRPr="001A0BE7" w:rsidP="001428F2" w14:paraId="5BCE9A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1A0BE7">
              <w:rPr>
                <w:rFonts w:ascii="Calibri" w:hAnsi="Calibri"/>
                <w:bCs/>
                <w:sz w:val="18"/>
                <w:szCs w:val="18"/>
                <w:lang w:eastAsia="pl-PL"/>
              </w:rPr>
              <w:t>uzupełnia informacje w streszczeniu tekstu</w:t>
            </w:r>
          </w:p>
        </w:tc>
      </w:tr>
      <w:tr w14:paraId="58CF6FAF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2FB3B46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1B1DABE6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 xml:space="preserve">MÓWIENIE </w:t>
            </w:r>
          </w:p>
        </w:tc>
        <w:tc>
          <w:tcPr>
            <w:tcW w:w="2835" w:type="dxa"/>
          </w:tcPr>
          <w:p w:rsidR="001428F2" w:rsidRPr="000C7F37" w:rsidP="00693429" w14:paraId="5C58444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szeroki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sporadyczne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B927F7" w:rsidP="001428F2" w14:paraId="413F908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szczegółowo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problemy ze zdrowiem</w:t>
            </w:r>
          </w:p>
          <w:p w:rsidR="001428F2" w:rsidP="001428F2" w14:paraId="3E98BB9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udzielania porad zdrowotnych i pomocy medycznej</w:t>
            </w:r>
          </w:p>
          <w:p w:rsidR="001428F2" w:rsidP="001428F2" w14:paraId="0460CE2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wykorzystywania zwierząt do badań medycznych </w:t>
            </w:r>
          </w:p>
          <w:p w:rsidR="001428F2" w:rsidRPr="00A70FEF" w:rsidP="001428F2" w14:paraId="10D12FD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wyczerpująco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A70FEF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 na pytania związane z rozwojem medycyny i zwalczaniem chorób</w:t>
            </w:r>
          </w:p>
          <w:p w:rsidR="001428F2" w:rsidRPr="00A70FEF" w:rsidP="001428F2" w14:paraId="44243E9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A70FEF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szczegółowo </w:t>
            </w:r>
            <w:r w:rsidRPr="00A70FEF">
              <w:rPr>
                <w:rFonts w:ascii="Calibri" w:hAnsi="Calibri"/>
                <w:noProof/>
                <w:sz w:val="18"/>
                <w:szCs w:val="18"/>
                <w:lang w:eastAsia="pl-PL"/>
              </w:rPr>
              <w:t>relacjonuje usłyszane pytania</w:t>
            </w:r>
          </w:p>
          <w:p w:rsidR="001428F2" w:rsidRPr="00C1288E" w:rsidP="001428F2" w14:paraId="3D82F72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niezwykłych przypadków medycznych, nadludzkich umiejętności oraz technik poprawy pracy mózgu</w:t>
            </w:r>
          </w:p>
          <w:p w:rsidR="001428F2" w:rsidP="001428F2" w14:paraId="644FB4F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u lekarza,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 którym odnosi się do podanych kwestii i </w:t>
            </w: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szczegółowo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je rozwija </w:t>
            </w:r>
          </w:p>
          <w:p w:rsidR="001428F2" w:rsidRPr="00C1288E" w:rsidP="001428F2" w14:paraId="60DEF50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życia osób niepełnosprawnych i trudności, na jakie te osoby często napotykają</w:t>
            </w:r>
          </w:p>
          <w:p w:rsidR="001428F2" w:rsidRPr="000C7F37" w:rsidP="001428F2" w14:paraId="646AB9F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</w:tcPr>
          <w:p w:rsidR="001428F2" w:rsidRPr="000C7F37" w:rsidP="00693429" w14:paraId="6D6D7AA4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ie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zadowalający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nieliczne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B927F7" w:rsidP="001428F2" w14:paraId="1C06E91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problemy ze zdrowiem</w:t>
            </w:r>
          </w:p>
          <w:p w:rsidR="001428F2" w:rsidP="001428F2" w14:paraId="502875B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udzielania porad zdrowotnych i pomocy medycznej</w:t>
            </w:r>
          </w:p>
          <w:p w:rsidR="001428F2" w:rsidP="001428F2" w14:paraId="3B38B1F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wykorzystywania zwierząt do badań medycznych </w:t>
            </w:r>
          </w:p>
          <w:p w:rsidR="001428F2" w:rsidP="001428F2" w14:paraId="09102B5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pyta i odpowiada na pytania związane z rozwojem medycyny i zwalczaniem chorób</w:t>
            </w:r>
          </w:p>
          <w:p w:rsidR="001428F2" w:rsidRPr="00B927F7" w:rsidP="001428F2" w14:paraId="4C5AB36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relacjonuje usłyszane pytania</w:t>
            </w:r>
          </w:p>
          <w:p w:rsidR="001428F2" w:rsidRPr="00C1288E" w:rsidP="001428F2" w14:paraId="4EA1E66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dotyczących niezwykłych przypadków medycznych, nadludzkich umiejętności oraz technik poprawy pracy mózgu</w:t>
            </w:r>
          </w:p>
          <w:p w:rsidR="001428F2" w:rsidP="001428F2" w14:paraId="3411427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u lekarza,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>w którym odnosi się do podanych kwestii i rozwija je</w:t>
            </w:r>
          </w:p>
          <w:p w:rsidR="001428F2" w:rsidRPr="00C1288E" w:rsidP="001428F2" w14:paraId="1530379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życia osób niepełnosprawnych i trudności, na jakie te osoby często napotykają</w:t>
            </w:r>
          </w:p>
          <w:p w:rsidR="001428F2" w:rsidRPr="000C7F37" w:rsidP="001428F2" w14:paraId="75D1333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</w:tcPr>
          <w:p w:rsidR="001428F2" w:rsidRPr="000C7F37" w:rsidP="00693429" w14:paraId="75A7520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błędy zakłócające komunikację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B927F7" w:rsidP="001428F2" w14:paraId="2F037AB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problemy ze zdrowiem</w:t>
            </w:r>
          </w:p>
          <w:p w:rsidR="001428F2" w:rsidP="001428F2" w14:paraId="3386942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 na temat udzielania porad zdrowotnych i pomocy medycznej</w:t>
            </w:r>
          </w:p>
          <w:p w:rsidR="001428F2" w:rsidP="001428F2" w14:paraId="4CEF147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FD57C5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 na temat wykorzystywania zwierząt do badań medycznych </w:t>
            </w:r>
          </w:p>
          <w:p w:rsidR="001428F2" w:rsidP="001428F2" w14:paraId="0AF18AE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częściowo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odpowiada na pytania związane z rozwojem medycyny i zwalczaniem chorób</w:t>
            </w:r>
          </w:p>
          <w:p w:rsidR="001428F2" w:rsidRPr="00B927F7" w:rsidP="001428F2" w14:paraId="6F69853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relacjonuje usłyszane pytania</w:t>
            </w:r>
          </w:p>
          <w:p w:rsidR="001428F2" w:rsidRPr="00C1288E" w:rsidP="001428F2" w14:paraId="3E27B67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BB50ED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dotyczących niezwykłych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przypadków medycznych, nadludzkich umiejętności oraz technik poprawy pracy mózgu</w:t>
            </w:r>
          </w:p>
          <w:p w:rsidR="001428F2" w:rsidP="001428F2" w14:paraId="1490C5D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u lekarza,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 którym </w:t>
            </w:r>
            <w:r w:rsidRPr="00A70FEF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częściowo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>odnosi się do podanych kwestii i rozwija je</w:t>
            </w:r>
          </w:p>
          <w:p w:rsidR="001428F2" w:rsidRPr="00C1288E" w:rsidP="001428F2" w14:paraId="11024FD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BB50ED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życia osób niepełnosprawnych i trudności, na jakie te osoby często napotykają</w:t>
            </w:r>
          </w:p>
          <w:p w:rsidR="001428F2" w:rsidRPr="000C7F37" w:rsidP="001428F2" w14:paraId="20BE1F0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częściowo</w:t>
            </w:r>
            <w:r w:rsidRPr="000C7F3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0C7F37" w:rsidP="00693429" w14:paraId="38B86E23" w14:textId="77777777">
            <w:pPr>
              <w:spacing w:after="0" w:line="240" w:lineRule="auto"/>
              <w:rPr>
                <w:rFonts w:ascii="Calibri" w:hAnsi="Calibri" w:cs="Arial"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(i z trudnością, </w:t>
            </w:r>
            <w:r w:rsidRPr="000C7F37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>popełniając liczne błędy znacznie zakłócające komunikację)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: </w:t>
            </w:r>
          </w:p>
          <w:p w:rsidR="001428F2" w:rsidRPr="00B927F7" w:rsidP="001428F2" w14:paraId="1666097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krótko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problemy ze zdrowiem</w:t>
            </w:r>
          </w:p>
          <w:p w:rsidR="001428F2" w:rsidP="001428F2" w14:paraId="6385B80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krótko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udzielania porad zdrowotnych i pomocy medycznej</w:t>
            </w:r>
          </w:p>
          <w:p w:rsidR="001428F2" w:rsidP="001428F2" w14:paraId="1BF2AFC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 wykorzystywania zwierząt do badań medycznych </w:t>
            </w:r>
          </w:p>
          <w:p w:rsidR="001428F2" w:rsidP="001428F2" w14:paraId="484F269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odpowiada na </w:t>
            </w: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niektóre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pytania związane z rozwojem medycyny i zwalczaniem chorób</w:t>
            </w:r>
          </w:p>
          <w:p w:rsidR="001428F2" w:rsidRPr="00B927F7" w:rsidP="001428F2" w14:paraId="1F881D8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trudnoscią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relacjonuje usłyszane pytania</w:t>
            </w:r>
          </w:p>
          <w:p w:rsidR="001428F2" w:rsidRPr="00C1288E" w:rsidP="001428F2" w14:paraId="43E1F0D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A70FEF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A70FEF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dotyczących niezwykłych przypadków medycznych, nadludzkich umiejętności oraz technik poprawy pracy mózgu</w:t>
            </w:r>
          </w:p>
          <w:p w:rsidR="001428F2" w:rsidP="001428F2" w14:paraId="4DE0C99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odgrywa dialog u lekarza,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 którym odnosi się do </w:t>
            </w: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niektórych </w:t>
            </w:r>
            <w:r w:rsidRPr="00643D13">
              <w:rPr>
                <w:rFonts w:ascii="Calibri" w:hAnsi="Calibri"/>
                <w:noProof/>
                <w:sz w:val="18"/>
                <w:szCs w:val="18"/>
                <w:lang w:eastAsia="pl-PL"/>
              </w:rPr>
              <w:t>podanych kwestii</w:t>
            </w:r>
          </w:p>
          <w:p w:rsidR="001428F2" w:rsidRPr="00C1288E" w:rsidP="001428F2" w14:paraId="43A3424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BB50ED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życia osób niepełnosprawnych i trudności, na jakie te osoby często napotykają</w:t>
            </w:r>
          </w:p>
          <w:p w:rsidR="001428F2" w:rsidRPr="000C7F37" w:rsidP="001428F2" w14:paraId="6932B17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</w:t>
            </w:r>
            <w:r w:rsidRPr="00D37A12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 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podane w zadaniu informacje sformułowane w języku polskim</w:t>
            </w:r>
          </w:p>
        </w:tc>
      </w:tr>
      <w:tr w14:paraId="373B076D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8FC68A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7647FE4C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0C7F37" w:rsidP="00693429" w14:paraId="42F3A0D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szeroki zakres słownictwa i struktur gramatycznych (lub popełniając sporadyczne błędy niezakłócające komunikacji)</w:t>
            </w:r>
            <w:r>
              <w:rPr>
                <w:rFonts w:ascii="Calibri" w:hAnsi="Calibri"/>
                <w:b/>
                <w:sz w:val="18"/>
                <w:szCs w:val="18"/>
              </w:rPr>
              <w:t>:</w:t>
            </w:r>
          </w:p>
          <w:p w:rsidR="001428F2" w:rsidRPr="00C1288E" w:rsidP="001428F2" w14:paraId="176D71D5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spójny i logiczny</w:t>
            </w:r>
            <w:r>
              <w:rPr>
                <w:rFonts w:ascii="Calibri" w:hAnsi="Calibri"/>
                <w:sz w:val="18"/>
                <w:szCs w:val="18"/>
              </w:rPr>
              <w:t xml:space="preserve"> list z zażaleniem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 którym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szczegółowo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omawia oba elementy tematu oraz zachowuje właściwa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</w:rPr>
              <w:t>(formalny/nieformalny)</w:t>
            </w:r>
          </w:p>
          <w:p w:rsidR="001428F2" w:rsidRPr="000C7F37" w:rsidP="001428F2" w14:paraId="5CB4AE2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 w:rsidRPr="00D37A12">
              <w:rPr>
                <w:rFonts w:ascii="Calibri" w:hAnsi="Calibri"/>
                <w:sz w:val="18"/>
                <w:szCs w:val="18"/>
              </w:rPr>
              <w:t xml:space="preserve">redaguje </w:t>
            </w:r>
            <w:r>
              <w:rPr>
                <w:rFonts w:ascii="Calibri" w:hAnsi="Calibri"/>
                <w:sz w:val="18"/>
                <w:szCs w:val="18"/>
              </w:rPr>
              <w:t>ulotkę dotyczącą metod uczenia się</w:t>
            </w:r>
          </w:p>
          <w:p w:rsidR="001428F2" w:rsidRPr="000C7F37" w:rsidP="001428F2" w14:paraId="1A8ADE3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z łatwością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77" w:type="dxa"/>
          </w:tcPr>
          <w:p w:rsidR="001428F2" w:rsidRPr="000C7F37" w:rsidP="00693429" w14:paraId="5C7BFD6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zadowalający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(popełniając nieliczne błędy niezakłócające komunikacji)</w:t>
            </w:r>
          </w:p>
          <w:p w:rsidR="001428F2" w:rsidRPr="00C1288E" w:rsidP="001428F2" w14:paraId="1BB6652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w większości spójny i logiczny </w:t>
            </w:r>
            <w:r>
              <w:rPr>
                <w:rFonts w:ascii="Calibri" w:hAnsi="Calibri"/>
                <w:sz w:val="18"/>
                <w:szCs w:val="18"/>
              </w:rPr>
              <w:t>list z zażaleniem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 którym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omawia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oba elementy tematu oraz</w:t>
            </w:r>
            <w:r w:rsidRPr="00D37A12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zwykle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zachowuje właściwa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</w:rPr>
              <w:t>(formalny/nieformalny)</w:t>
            </w:r>
          </w:p>
          <w:p w:rsidR="001428F2" w:rsidRPr="000C7F37" w:rsidP="001428F2" w14:paraId="3F53CDE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D37A12">
              <w:rPr>
                <w:rFonts w:ascii="Calibri" w:hAnsi="Calibri"/>
                <w:sz w:val="18"/>
                <w:szCs w:val="18"/>
              </w:rPr>
              <w:t xml:space="preserve">redaguje </w:t>
            </w:r>
            <w:r>
              <w:rPr>
                <w:rFonts w:ascii="Calibri" w:hAnsi="Calibri"/>
                <w:sz w:val="18"/>
                <w:szCs w:val="18"/>
              </w:rPr>
              <w:t>ulotkę dotyczącą metod uczenia się</w:t>
            </w:r>
          </w:p>
          <w:p w:rsidR="001428F2" w:rsidRPr="000C7F37" w:rsidP="001428F2" w14:paraId="0D0FFCD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</w:tcPr>
          <w:p w:rsidR="001428F2" w:rsidRPr="000C7F37" w:rsidP="00693429" w14:paraId="3964056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popełniając błędy zakłócające komunikację)</w:t>
            </w:r>
          </w:p>
          <w:p w:rsidR="001428F2" w:rsidRPr="003D4D09" w:rsidP="001428F2" w14:paraId="4D30CBF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miejscami </w:t>
            </w:r>
            <w:r>
              <w:rPr>
                <w:rFonts w:ascii="Calibri" w:hAnsi="Calibri"/>
                <w:b/>
                <w:sz w:val="18"/>
                <w:szCs w:val="18"/>
              </w:rPr>
              <w:t>nie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spójny i </w:t>
            </w:r>
            <w:r>
              <w:rPr>
                <w:rFonts w:ascii="Calibri" w:hAnsi="Calibri"/>
                <w:b/>
                <w:sz w:val="18"/>
                <w:szCs w:val="18"/>
              </w:rPr>
              <w:t>nie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logiczny </w:t>
            </w:r>
            <w:r>
              <w:rPr>
                <w:rFonts w:ascii="Calibri" w:hAnsi="Calibri"/>
                <w:sz w:val="18"/>
                <w:szCs w:val="18"/>
              </w:rPr>
              <w:t>list z zażaleniem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 którym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częściowo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omawia oba elementy tematu oraz </w:t>
            </w:r>
            <w:r w:rsidRPr="00D37A12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częściowo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zachowuje właściwa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</w:rPr>
              <w:t>(formalny/nieformalny)</w:t>
            </w:r>
          </w:p>
          <w:p w:rsidR="001428F2" w:rsidRPr="000C7F37" w:rsidP="001428F2" w14:paraId="640E74E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D37A12">
              <w:rPr>
                <w:rFonts w:ascii="Calibri" w:hAnsi="Calibri"/>
                <w:sz w:val="18"/>
                <w:szCs w:val="18"/>
              </w:rPr>
              <w:t xml:space="preserve">redaguje </w:t>
            </w:r>
            <w:r>
              <w:rPr>
                <w:rFonts w:ascii="Calibri" w:hAnsi="Calibri"/>
                <w:sz w:val="18"/>
                <w:szCs w:val="18"/>
              </w:rPr>
              <w:t>ulotkę dotyczącą metod uczenia się</w:t>
            </w:r>
          </w:p>
          <w:p w:rsidR="001428F2" w:rsidRPr="000C7F37" w:rsidP="001428F2" w14:paraId="19A7095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0C7F37" w:rsidP="00693429" w14:paraId="381E6FDA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Z trudnością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popełniając liczne błędy znacznie zakłócające komunikację)</w:t>
            </w:r>
          </w:p>
          <w:p w:rsidR="001428F2" w:rsidRPr="00C1288E" w:rsidP="001428F2" w14:paraId="02B5D3D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w dużym stopniu niespójny i chaotyczny</w:t>
            </w:r>
            <w:r w:rsidRPr="003D4D09">
              <w:rPr>
                <w:rFonts w:ascii="Calibri" w:hAnsi="Calibri"/>
                <w:sz w:val="18"/>
                <w:szCs w:val="18"/>
              </w:rPr>
              <w:t xml:space="preserve"> list z zażaleniem,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w którym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omawia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D37A12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elementy tematu oraz </w:t>
            </w:r>
            <w:r w:rsidRPr="00D37A12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w niewielkim stopniu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zachowuje właściwą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</w:rPr>
              <w:t>(formalny/nieformalny)</w:t>
            </w:r>
          </w:p>
          <w:p w:rsidR="001428F2" w:rsidRPr="000C7F37" w:rsidP="001428F2" w14:paraId="148CAA3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D37A12">
              <w:rPr>
                <w:rFonts w:ascii="Calibri" w:hAnsi="Calibri"/>
                <w:b/>
                <w:sz w:val="18"/>
                <w:szCs w:val="18"/>
              </w:rPr>
              <w:t>z trudnością</w:t>
            </w:r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r w:rsidRPr="00D37A12">
              <w:rPr>
                <w:rFonts w:ascii="Calibri" w:hAnsi="Calibri"/>
                <w:sz w:val="18"/>
                <w:szCs w:val="18"/>
              </w:rPr>
              <w:t xml:space="preserve">redaguje </w:t>
            </w:r>
            <w:r w:rsidRPr="003D4D09">
              <w:rPr>
                <w:rFonts w:ascii="Calibri" w:hAnsi="Calibri"/>
                <w:b/>
                <w:sz w:val="18"/>
                <w:szCs w:val="18"/>
              </w:rPr>
              <w:t>krótką</w:t>
            </w:r>
            <w:r>
              <w:rPr>
                <w:rFonts w:ascii="Calibri" w:hAnsi="Calibri"/>
                <w:sz w:val="18"/>
                <w:szCs w:val="18"/>
              </w:rPr>
              <w:t xml:space="preserve"> ulotkę dotyczącą metod uczenia się</w:t>
            </w:r>
          </w:p>
          <w:p w:rsidR="001428F2" w:rsidRPr="000C7F37" w:rsidP="001428F2" w14:paraId="7369A71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przekazuje w języku angielskim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podane w zadaniu informacje sformułowane w języku polskim</w:t>
            </w:r>
          </w:p>
        </w:tc>
      </w:tr>
      <w:tr w14:paraId="1886202A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E98A8C0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718ECAE1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0C7F37" w:rsidP="00693429" w14:paraId="0E0A00C5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30CC2FC1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0C7F37" w:rsidP="00693429" w14:paraId="2450BCB5" w14:textId="77777777">
            <w:pPr>
              <w:numPr>
                <w:ilvl w:val="0"/>
                <w:numId w:val="10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48642B11" w14:textId="77777777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2977" w:type="dxa"/>
          </w:tcPr>
          <w:p w:rsidR="001428F2" w:rsidRPr="000C7F37" w:rsidP="00693429" w14:paraId="45D517A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1AF9FBED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0C7F37" w:rsidP="00693429" w14:paraId="03426FCB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dość 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26C7772B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4D337DD8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4B6FB46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częściowo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11019E" w:rsidP="00693429" w14:paraId="1769246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37A60105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7681FDD8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73F45049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w niewielkim stopniu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11019E" w:rsidP="00693429" w14:paraId="7EB8F46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</w:tc>
      </w:tr>
      <w:tr w14:paraId="6E3BAFB8" w14:textId="77777777" w:rsidTr="00693429">
        <w:tblPrEx>
          <w:tblW w:w="0" w:type="auto"/>
          <w:tblLayout w:type="fixed"/>
          <w:tblLook w:val="04A0"/>
        </w:tblPrEx>
        <w:tc>
          <w:tcPr>
            <w:tcW w:w="13994" w:type="dxa"/>
            <w:gridSpan w:val="6"/>
            <w:shd w:val="clear" w:color="auto" w:fill="FFC000"/>
          </w:tcPr>
          <w:p w:rsidR="001428F2" w:rsidRPr="00D2606B" w:rsidP="00693429" w14:paraId="6C8CBD01" w14:textId="77777777">
            <w:pPr>
              <w:spacing w:after="0" w:line="240" w:lineRule="auto"/>
              <w:ind w:left="360"/>
              <w:jc w:val="center"/>
              <w:rPr>
                <w:rFonts w:ascii="Calibri" w:eastAsia="Calibri" w:hAnsi="Calibri"/>
                <w:b/>
                <w:sz w:val="28"/>
                <w:szCs w:val="28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</w:rPr>
              <w:t>8</w:t>
            </w:r>
            <w:r w:rsidRPr="00D2606B">
              <w:rPr>
                <w:rFonts w:ascii="Calibri" w:eastAsia="Calibri" w:hAnsi="Calibri"/>
                <w:b/>
                <w:sz w:val="28"/>
                <w:szCs w:val="28"/>
              </w:rPr>
              <w:t xml:space="preserve"> A MATERIAL WORLD</w:t>
            </w:r>
          </w:p>
        </w:tc>
      </w:tr>
      <w:tr w14:paraId="41E1516C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</w:tcPr>
          <w:p w:rsidR="001428F2" w:rsidRPr="000C7F37" w:rsidP="00693429" w14:paraId="02D11677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2A578702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835" w:type="dxa"/>
          </w:tcPr>
          <w:p w:rsidR="001428F2" w:rsidRPr="00D2606B" w:rsidP="00693429" w14:paraId="7AE31EE8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>
              <w:rPr>
                <w:rFonts w:ascii="Calibri" w:eastAsia="Calibri" w:hAnsi="Calibri"/>
                <w:b/>
                <w:color w:val="808080" w:themeColor="background1" w:themeShade="80"/>
              </w:rPr>
              <w:t>OCENA BARDZO DOBRA</w:t>
            </w:r>
          </w:p>
          <w:p w:rsidR="001428F2" w:rsidRPr="000C7F37" w:rsidP="00693429" w14:paraId="7625B08D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77" w:type="dxa"/>
          </w:tcPr>
          <w:p w:rsidR="001428F2" w:rsidRPr="00D2606B" w:rsidP="00693429" w14:paraId="1EF2FE3F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>
              <w:rPr>
                <w:rFonts w:ascii="Calibri" w:eastAsia="Calibri" w:hAnsi="Calibri"/>
                <w:b/>
                <w:color w:val="808080" w:themeColor="background1" w:themeShade="80"/>
              </w:rPr>
              <w:t>OCENA DOBRA</w:t>
            </w:r>
          </w:p>
          <w:p w:rsidR="001428F2" w:rsidRPr="000C7F37" w:rsidP="00693429" w14:paraId="6B107573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693" w:type="dxa"/>
          </w:tcPr>
          <w:p w:rsidR="001428F2" w:rsidRPr="00D2606B" w:rsidP="00693429" w14:paraId="7176B050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>
              <w:rPr>
                <w:rFonts w:ascii="Calibri" w:eastAsia="Calibri" w:hAnsi="Calibri"/>
                <w:b/>
                <w:color w:val="808080" w:themeColor="background1" w:themeShade="80"/>
              </w:rPr>
              <w:t>OCENA DOSTATECZNA</w:t>
            </w:r>
          </w:p>
          <w:p w:rsidR="001428F2" w:rsidRPr="000C7F37" w:rsidP="00693429" w14:paraId="7156F0DC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  <w:tc>
          <w:tcPr>
            <w:tcW w:w="2942" w:type="dxa"/>
          </w:tcPr>
          <w:p w:rsidR="001428F2" w:rsidRPr="00D2606B" w:rsidP="00693429" w14:paraId="2F63153E" w14:textId="77777777">
            <w:pPr>
              <w:spacing w:after="200" w:line="276" w:lineRule="auto"/>
              <w:rPr>
                <w:rFonts w:ascii="Calibri" w:eastAsia="Calibri" w:hAnsi="Calibri"/>
                <w:b/>
                <w:color w:val="808080" w:themeColor="background1" w:themeShade="80"/>
              </w:rPr>
            </w:pPr>
            <w:r>
              <w:rPr>
                <w:rFonts w:ascii="Calibri" w:eastAsia="Calibri" w:hAnsi="Calibri"/>
                <w:b/>
                <w:color w:val="808080" w:themeColor="background1" w:themeShade="80"/>
              </w:rPr>
              <w:t>OCENA DOPUSZCZAJĄCA</w:t>
            </w:r>
          </w:p>
          <w:p w:rsidR="001428F2" w:rsidRPr="000C7F37" w:rsidP="00693429" w14:paraId="0732C5F7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Uczeń</w:t>
            </w:r>
          </w:p>
        </w:tc>
      </w:tr>
      <w:tr w14:paraId="6EBB8A4B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7BFD7B04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ŚRODKI JĘZYKOWE</w:t>
            </w:r>
          </w:p>
        </w:tc>
        <w:tc>
          <w:tcPr>
            <w:tcW w:w="2013" w:type="dxa"/>
          </w:tcPr>
          <w:p w:rsidR="001428F2" w:rsidRPr="000C7F37" w:rsidP="00693429" w14:paraId="4665400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SŁOWNICTWO</w:t>
            </w:r>
          </w:p>
        </w:tc>
        <w:tc>
          <w:tcPr>
            <w:tcW w:w="2835" w:type="dxa"/>
          </w:tcPr>
          <w:p w:rsidR="001428F2" w:rsidRPr="000C7F37" w:rsidP="00693429" w14:paraId="35569594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bardzo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>
              <w:rPr>
                <w:rFonts w:ascii="Calibri" w:eastAsia="Calibri" w:hAnsi="Calibri"/>
                <w:sz w:val="18"/>
                <w:szCs w:val="18"/>
              </w:rPr>
              <w:t>słownictwo w zakresie tematu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ZAKUPY I USŁUGI (słownictwo związane z pieniędzmi i </w:t>
            </w:r>
            <w:r w:rsidRPr="001B5D4E">
              <w:rPr>
                <w:rFonts w:ascii="Calibri" w:hAnsi="Calibri"/>
                <w:sz w:val="18"/>
                <w:szCs w:val="18"/>
                <w:lang w:eastAsia="pl-PL"/>
              </w:rPr>
              <w:t>bankowością, zwroty idiomatyczne związane pieniędzmi, słownictwo związane z kolekcjonowaniem przedmiotów, słownictwo związane z konsumpcyjnym stylem życia, często mylone wyrazy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) 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977" w:type="dxa"/>
          </w:tcPr>
          <w:p w:rsidR="001428F2" w:rsidRPr="000C7F37" w:rsidP="00693429" w14:paraId="55B50F5A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słownictwo w zakresie </w:t>
            </w:r>
            <w:r>
              <w:rPr>
                <w:rFonts w:ascii="Calibri" w:eastAsia="Calibri" w:hAnsi="Calibri"/>
                <w:sz w:val="18"/>
                <w:szCs w:val="18"/>
              </w:rPr>
              <w:t>tematu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ZAKUPY I USŁUGI (słownictwo związane z pieniędzmi i </w:t>
            </w:r>
            <w:r w:rsidRPr="001B5D4E">
              <w:rPr>
                <w:rFonts w:ascii="Calibri" w:hAnsi="Calibri"/>
                <w:sz w:val="18"/>
                <w:szCs w:val="18"/>
                <w:lang w:eastAsia="pl-PL"/>
              </w:rPr>
              <w:t>bankowością, zwroty idiomatyczne związane pieniędzmi, słownictwo związane z kolekcjonowaniem przedmiotów, słownictwo związane z konsumpcyjnym stylem życia, często mylone wyrazy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)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i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na ogół poprawnie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się nim posługuje</w:t>
            </w:r>
          </w:p>
        </w:tc>
        <w:tc>
          <w:tcPr>
            <w:tcW w:w="2693" w:type="dxa"/>
          </w:tcPr>
          <w:p w:rsidR="001428F2" w:rsidRPr="000C7F37" w:rsidP="00693429" w14:paraId="1E1ADF91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słownictwo w zakresie </w:t>
            </w:r>
            <w:r>
              <w:rPr>
                <w:rFonts w:ascii="Calibri" w:eastAsia="Calibri" w:hAnsi="Calibri"/>
                <w:sz w:val="18"/>
                <w:szCs w:val="18"/>
              </w:rPr>
              <w:t>tematu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ZAKUPY I USŁUGI (słownictwo związane z pieniędzmi i </w:t>
            </w:r>
            <w:r w:rsidRPr="001B5D4E">
              <w:rPr>
                <w:rFonts w:ascii="Calibri" w:hAnsi="Calibri"/>
                <w:sz w:val="18"/>
                <w:szCs w:val="18"/>
                <w:lang w:eastAsia="pl-PL"/>
              </w:rPr>
              <w:t>bankowością, zwroty idiomatyczne związane pieniędzmi, słownictwo związane z kolekcjonowaniem przedmiotów, słownictwo związane z konsumpcyjnym stylem życia, często mylone wyrazy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) i się nim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posługuje</w:t>
            </w:r>
            <w:r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>,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 xml:space="preserve">często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błędy</w:t>
            </w:r>
          </w:p>
        </w:tc>
        <w:tc>
          <w:tcPr>
            <w:tcW w:w="2942" w:type="dxa"/>
          </w:tcPr>
          <w:p w:rsidR="001428F2" w:rsidRPr="000C7F37" w:rsidP="00693429" w14:paraId="07FF786C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zna podstawowe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/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bardziej zaawansowane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słownictwo w zakresie </w:t>
            </w:r>
            <w:r>
              <w:rPr>
                <w:rFonts w:ascii="Calibri" w:eastAsia="Calibri" w:hAnsi="Calibri"/>
                <w:sz w:val="18"/>
                <w:szCs w:val="18"/>
              </w:rPr>
              <w:t>tematu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ZAKUPY I USŁUGI (słownictwo związane z pieniędzmi i </w:t>
            </w:r>
            <w:r w:rsidRPr="001B5D4E">
              <w:rPr>
                <w:rFonts w:ascii="Calibri" w:hAnsi="Calibri"/>
                <w:sz w:val="18"/>
                <w:szCs w:val="18"/>
                <w:lang w:eastAsia="pl-PL"/>
              </w:rPr>
              <w:t>bankowością, zwroty idiomatyczne związane pieniędzmi, słownictwo związane z kolekcjonowaniem przedmiotów, słownictwo związane z konsumpcyjnym stylem życia, często mylone wyrazy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) 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>i się nim posługuje</w:t>
            </w:r>
            <w:r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>,</w:t>
            </w:r>
            <w:r w:rsidRPr="000C7F37">
              <w:rPr>
                <w:rFonts w:ascii="Calibri" w:hAnsi="Calibri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/>
                <w:color w:val="000000"/>
                <w:sz w:val="18"/>
                <w:szCs w:val="18"/>
                <w:lang w:eastAsia="pl-PL"/>
              </w:rPr>
              <w:t>popełniając liczne błędy</w:t>
            </w:r>
          </w:p>
        </w:tc>
      </w:tr>
      <w:tr w14:paraId="7B22A318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2BB54EE4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65A04D2E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GRAMATYKA</w:t>
            </w:r>
          </w:p>
        </w:tc>
        <w:tc>
          <w:tcPr>
            <w:tcW w:w="2835" w:type="dxa"/>
          </w:tcPr>
          <w:p w:rsidR="001428F2" w:rsidP="001428F2" w14:paraId="51BDBB1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tworzenia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strony biernej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</w:rPr>
              <w:t>i potrafi ją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stosować </w:t>
            </w:r>
          </w:p>
          <w:p w:rsidR="001428F2" w:rsidRPr="00E56DF7" w:rsidP="001428F2" w14:paraId="76BE87D0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zna zasady tworzenie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konstrukcji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have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something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done</w:t>
            </w:r>
            <w:r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 xml:space="preserve">oraz potrafi ją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poprawnie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>stosować w rożnych czasach</w:t>
            </w:r>
          </w:p>
          <w:p w:rsidR="001428F2" w:rsidRPr="000C7F37" w:rsidP="001428F2" w14:paraId="066D3472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dobrze </w:t>
            </w:r>
            <w:r>
              <w:rPr>
                <w:rFonts w:ascii="Calibri" w:eastAsia="Calibri" w:hAnsi="Calibri"/>
                <w:sz w:val="18"/>
                <w:szCs w:val="18"/>
              </w:rPr>
              <w:t>zna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poprawnie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stosuje 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>czasowniki z dwoma dopełnieniami w stronie biernej</w:t>
            </w:r>
          </w:p>
          <w:p w:rsidR="001428F2" w:rsidRPr="00E56DF7" w:rsidP="00693429" w14:paraId="2681B2E3" w14:textId="77777777">
            <w:pPr>
              <w:spacing w:after="200" w:line="276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P="001428F2" w14:paraId="58B86E2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zna zasady tworzenia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strony biernej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i potrafi ją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na ogół poprawnie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stosować </w:t>
            </w:r>
          </w:p>
          <w:p w:rsidR="001428F2" w:rsidRPr="00E56DF7" w:rsidP="001428F2" w14:paraId="3666B725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zna zasady tworzenie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konstrukcji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have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something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done</w:t>
            </w:r>
            <w:r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 xml:space="preserve">oraz potrafi ją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>stosować w rożnych czasach</w:t>
            </w:r>
          </w:p>
          <w:p w:rsidR="001428F2" w:rsidRPr="000C7F37" w:rsidP="001428F2" w14:paraId="1D8CCC4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dobrze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i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stosuje 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>czasowniki z dwoma dopełnieniami w stronie biernej</w:t>
            </w:r>
          </w:p>
          <w:p w:rsidR="001428F2" w:rsidRPr="00E56DF7" w:rsidP="00693429" w14:paraId="3D857E5C" w14:textId="77777777">
            <w:pPr>
              <w:spacing w:after="200" w:line="276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E56DF7" w:rsidP="001428F2" w14:paraId="454D5C99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tworzenia </w:t>
            </w:r>
            <w:r>
              <w:rPr>
                <w:rFonts w:ascii="Calibri" w:eastAsia="Calibri" w:hAnsi="Calibri"/>
                <w:sz w:val="18"/>
                <w:szCs w:val="18"/>
              </w:rPr>
              <w:t>s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trony biernej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i stosuje ją,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>często</w:t>
            </w: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błędy</w:t>
            </w:r>
          </w:p>
          <w:p w:rsidR="001428F2" w:rsidRPr="00E56DF7" w:rsidP="001428F2" w14:paraId="43E636DE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zna zasady tworzenie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konstrukcji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have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something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done</w:t>
            </w:r>
            <w:r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 xml:space="preserve">oraz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ją stosuje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 xml:space="preserve"> w rożnych czasach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 xml:space="preserve">często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błędy</w:t>
            </w:r>
          </w:p>
          <w:p w:rsidR="001428F2" w:rsidRPr="000C7F37" w:rsidP="001428F2" w14:paraId="71D3C1F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częściowo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i stosuje 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 xml:space="preserve">czasowniki z dwoma dopełnieniami w stronie 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>biernej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,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 </w:t>
            </w:r>
            <w:r w:rsidRPr="00365679">
              <w:rPr>
                <w:rFonts w:ascii="Calibri" w:eastAsia="Calibri" w:hAnsi="Calibri"/>
                <w:b/>
                <w:sz w:val="18"/>
                <w:szCs w:val="18"/>
              </w:rPr>
              <w:t xml:space="preserve">często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błędy</w:t>
            </w:r>
          </w:p>
          <w:p w:rsidR="001428F2" w:rsidRPr="00E56DF7" w:rsidP="00693429" w14:paraId="63C4AFA4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E56DF7" w:rsidP="001428F2" w14:paraId="0B93061D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zasady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tworzenia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strony biernej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 i stosuje ją,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popełniając liczne błędy</w:t>
            </w:r>
          </w:p>
          <w:p w:rsidR="001428F2" w:rsidRPr="00E56DF7" w:rsidP="001428F2" w14:paraId="225E50B7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zna zasady tworzenie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konstrukcji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have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something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C3210B">
              <w:rPr>
                <w:rFonts w:ascii="Calibri" w:hAnsi="Calibri"/>
                <w:i/>
                <w:sz w:val="18"/>
                <w:szCs w:val="18"/>
                <w:lang w:eastAsia="pl-PL"/>
              </w:rPr>
              <w:t>done</w:t>
            </w:r>
            <w:r>
              <w:rPr>
                <w:rFonts w:ascii="Calibri" w:hAnsi="Calibri"/>
                <w:i/>
                <w:sz w:val="18"/>
                <w:szCs w:val="18"/>
                <w:lang w:eastAsia="pl-PL"/>
              </w:rPr>
              <w:t xml:space="preserve">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>oraz ją stos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uje </w:t>
            </w:r>
            <w:r w:rsidRPr="005165C5">
              <w:rPr>
                <w:rFonts w:ascii="Calibri" w:hAnsi="Calibri"/>
                <w:sz w:val="18"/>
                <w:szCs w:val="18"/>
                <w:lang w:eastAsia="pl-PL"/>
              </w:rPr>
              <w:t>w rożnych czasach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popełniając </w:t>
            </w: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liczne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błędy</w:t>
            </w:r>
          </w:p>
          <w:p w:rsidR="001428F2" w:rsidRPr="000C7F37" w:rsidP="001428F2" w14:paraId="174B4F94" w14:textId="77777777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słabo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zna </w:t>
            </w:r>
            <w:r>
              <w:rPr>
                <w:rFonts w:ascii="Calibri" w:eastAsia="Calibri" w:hAnsi="Calibri"/>
                <w:sz w:val="18"/>
                <w:szCs w:val="18"/>
              </w:rPr>
              <w:t xml:space="preserve">i stosuje </w:t>
            </w:r>
            <w:r w:rsidRPr="00C3210B">
              <w:rPr>
                <w:rFonts w:ascii="Calibri" w:hAnsi="Calibri"/>
                <w:sz w:val="18"/>
                <w:szCs w:val="18"/>
                <w:lang w:eastAsia="pl-PL"/>
              </w:rPr>
              <w:t>czasowniki z dwoma dopełnieniami w stronie biernej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,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popełniając </w:t>
            </w:r>
            <w:r>
              <w:rPr>
                <w:rFonts w:ascii="Calibri" w:eastAsia="Calibri" w:hAnsi="Calibri"/>
                <w:b/>
                <w:sz w:val="18"/>
                <w:szCs w:val="18"/>
              </w:rPr>
              <w:t xml:space="preserve">liczne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błędy</w:t>
            </w:r>
          </w:p>
          <w:p w:rsidR="001428F2" w:rsidRPr="00E56DF7" w:rsidP="00693429" w14:paraId="3F38A51A" w14:textId="77777777">
            <w:pPr>
              <w:spacing w:after="200" w:line="276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7A5884FA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7AD7C8F3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43450E95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ZADANIA NA ŚRODKI JĘZYKOWE</w:t>
            </w:r>
          </w:p>
        </w:tc>
        <w:tc>
          <w:tcPr>
            <w:tcW w:w="2835" w:type="dxa"/>
          </w:tcPr>
          <w:p w:rsidR="001428F2" w:rsidRPr="000C7F37" w:rsidP="00693429" w14:paraId="4B4D5128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poprawnie lub popełniając sporadyczne błędy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Test z lukami, Dobieranie (zdań do tekstów), Wybór wielokrotny, Odpowiedzi na pytania, Wybór wielokrotny (tekst), Transformacje zdań (zadanie otwarte),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  <w:tc>
          <w:tcPr>
            <w:tcW w:w="2977" w:type="dxa"/>
          </w:tcPr>
          <w:p w:rsidR="001428F2" w:rsidRPr="000C7F37" w:rsidP="00693429" w14:paraId="702F3C00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na ogół poprawnie lub popełniając nieliczne błędy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Test z lukami, Dobieranie (zdań do tekstów), Wybór wielokrotny, Odpowiedzi na pytania, Wybór wielokrotny (tekst), Transformacje zdań (zadanie otwarte),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  <w:tc>
          <w:tcPr>
            <w:tcW w:w="2693" w:type="dxa"/>
          </w:tcPr>
          <w:p w:rsidR="001428F2" w:rsidRPr="000C7F37" w:rsidP="00693429" w14:paraId="5F1DCF59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często popełniając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Test z lukami, Dobieranie (zdań do tekstów), Wybór wielokrotny, Odpowiedzi na pytania, Wybór wielokrotny (tekst), Transformacje zdań (zadanie otwarte),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  <w:tc>
          <w:tcPr>
            <w:tcW w:w="2942" w:type="dxa"/>
          </w:tcPr>
          <w:p w:rsidR="001428F2" w:rsidRPr="000C7F37" w:rsidP="00693429" w14:paraId="15A87335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popełniając liczne błędy,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rozwiązuje zadania sprawdzające znajomość </w:t>
            </w:r>
            <w:r w:rsidRPr="004A4B90">
              <w:rPr>
                <w:rFonts w:ascii="Calibri" w:hAnsi="Calibri"/>
                <w:b/>
                <w:color w:val="2F5496" w:themeColor="accent1" w:themeShade="BF"/>
                <w:sz w:val="18"/>
                <w:szCs w:val="18"/>
                <w:lang w:eastAsia="pl-PL"/>
              </w:rPr>
              <w:t>w miarę rozwiniętego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/ </w:t>
            </w:r>
            <w:r w:rsidRPr="004A4B90">
              <w:rPr>
                <w:rFonts w:ascii="Calibri" w:hAnsi="Calibri"/>
                <w:b/>
                <w:color w:val="FF0000"/>
                <w:sz w:val="18"/>
                <w:szCs w:val="18"/>
                <w:lang w:eastAsia="pl-PL"/>
              </w:rPr>
              <w:t>dość bogatego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zasobu środków językowych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Wybór wielokrotny, Test z lukami, Dobieranie (zdań do tekstów), Wybór wielokrotny, Odpowiedzi na pytania, Wybór wielokrotny (tekst), Transformacje zdań (zadanie otwarte), 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>Minidialogi</w:t>
            </w:r>
            <w:r>
              <w:rPr>
                <w:rFonts w:ascii="Calibri" w:hAnsi="Calibri"/>
                <w:i/>
                <w:iCs/>
                <w:sz w:val="18"/>
                <w:szCs w:val="18"/>
                <w:lang w:eastAsia="pl-PL"/>
              </w:rPr>
              <w:t xml:space="preserve"> (zadanie otwarte), Uzupełnianie luk w tekście jednym wyrazem</w:t>
            </w:r>
          </w:p>
        </w:tc>
      </w:tr>
      <w:tr w14:paraId="6C6944D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 w:val="restart"/>
            <w:textDirection w:val="btLr"/>
          </w:tcPr>
          <w:p w:rsidR="001428F2" w:rsidRPr="000C7F37" w:rsidP="00693429" w14:paraId="30F26B06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UMIEJĘTNOŚCI</w:t>
            </w:r>
          </w:p>
        </w:tc>
        <w:tc>
          <w:tcPr>
            <w:tcW w:w="2013" w:type="dxa"/>
          </w:tcPr>
          <w:p w:rsidR="001428F2" w:rsidRPr="000C7F37" w:rsidP="00693429" w14:paraId="5F0096ED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SŁUCHANIE</w:t>
            </w:r>
          </w:p>
        </w:tc>
        <w:tc>
          <w:tcPr>
            <w:tcW w:w="2835" w:type="dxa"/>
          </w:tcPr>
          <w:p w:rsidR="001428F2" w:rsidRPr="001A0BE7" w:rsidP="00693429" w14:paraId="34AAE275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 (</w:t>
            </w:r>
            <w:r>
              <w:rPr>
                <w:rFonts w:ascii="Calibri" w:hAnsi="Calibri" w:cs="Arial"/>
                <w:sz w:val="18"/>
                <w:szCs w:val="18"/>
              </w:rPr>
              <w:t>znajduje w tekście określone informacje, określa główną myśl poszczególnych części tekstu, określa główną myśl tekstu, określa intencje nadawcy tekstu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i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poprawnie lub popełniając sporadyczne błędy:</w:t>
            </w:r>
          </w:p>
        </w:tc>
        <w:tc>
          <w:tcPr>
            <w:tcW w:w="2977" w:type="dxa"/>
          </w:tcPr>
          <w:p w:rsidR="001428F2" w:rsidRPr="000C7F37" w:rsidP="00693429" w14:paraId="1ABE6C9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kluczowych informacji zawartych w wysłuchanym tekście (</w:t>
            </w:r>
            <w:r>
              <w:rPr>
                <w:rFonts w:ascii="Calibri" w:hAnsi="Calibri" w:cs="Arial"/>
                <w:sz w:val="18"/>
                <w:szCs w:val="18"/>
              </w:rPr>
              <w:t>znajduje w tekście określone informacje, określa główną myśl poszczególnych części tekstu, określa główną myśl tekstu, określa intencje nadawcy tekstu)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na ogół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poprawnie lub popełniając nieliczne błędy:</w:t>
            </w:r>
          </w:p>
          <w:p w:rsidR="001428F2" w:rsidRPr="00E56DF7" w:rsidP="00693429" w14:paraId="165968CD" w14:textId="77777777">
            <w:pPr>
              <w:spacing w:after="200" w:line="276" w:lineRule="auto"/>
              <w:ind w:left="357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RPr="000C7F37" w:rsidP="00693429" w14:paraId="7F1648ED" w14:textId="77777777">
            <w:pPr>
              <w:spacing w:after="200" w:line="276" w:lineRule="auto"/>
              <w:ind w:left="0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14F89EBE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część </w:t>
            </w:r>
            <w:r w:rsidRPr="000C7F37">
              <w:rPr>
                <w:rFonts w:ascii="Calibri" w:hAnsi="Calibri"/>
                <w:sz w:val="18"/>
                <w:szCs w:val="18"/>
              </w:rPr>
              <w:t>kluczowych informacji zawartych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sz w:val="18"/>
                <w:szCs w:val="18"/>
              </w:rPr>
              <w:t>znajduje w tekście określone informacje, określa główną myśl poszczególnych części tekstu, określa główną myśl tekstu, określa intencje nadawcy tekstu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, 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 xml:space="preserve"> często popełniając błędy</w:t>
            </w:r>
          </w:p>
          <w:p w:rsidR="001428F2" w:rsidRPr="000C7F37" w:rsidP="00693429" w14:paraId="20EE8F34" w14:textId="77777777">
            <w:pPr>
              <w:spacing w:after="200" w:line="276" w:lineRule="auto"/>
              <w:ind w:left="357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7AF88FD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niektóre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kluczowe informacje zawarte w wysłuchanym tekście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sz w:val="18"/>
                <w:szCs w:val="18"/>
              </w:rPr>
              <w:t>(</w:t>
            </w:r>
            <w:r>
              <w:rPr>
                <w:rFonts w:ascii="Calibri" w:hAnsi="Calibri" w:cs="Arial"/>
                <w:sz w:val="18"/>
                <w:szCs w:val="18"/>
              </w:rPr>
              <w:t>znajduje w tekście określone informacje, określa główną myśl poszczególnych części tekstu, określa główną myśl tekstu, określa intencje nadawcy tekstu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i</w:t>
            </w:r>
            <w:r w:rsidRPr="000C7F37">
              <w:rPr>
                <w:rFonts w:ascii="Calibri" w:hAnsi="Calibri"/>
                <w:bCs/>
                <w:sz w:val="18"/>
                <w:szCs w:val="18"/>
              </w:rPr>
              <w:t xml:space="preserve"> 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</w:rPr>
              <w:t>z trudnością, popełniając liczne błędy:</w:t>
            </w:r>
          </w:p>
          <w:p w:rsidR="001428F2" w:rsidRPr="003A6804" w:rsidP="00693429" w14:paraId="2CB3E030" w14:textId="77777777">
            <w:pPr>
              <w:spacing w:after="200" w:line="276" w:lineRule="auto"/>
              <w:ind w:left="357"/>
              <w:rPr>
                <w:rFonts w:ascii="Calibri" w:eastAsia="Calibri" w:hAnsi="Calibri"/>
                <w:sz w:val="18"/>
                <w:szCs w:val="18"/>
              </w:rPr>
            </w:pPr>
          </w:p>
          <w:p w:rsidR="001428F2" w:rsidRPr="000C7F37" w:rsidP="00693429" w14:paraId="0BAC4F42" w14:textId="77777777">
            <w:pPr>
              <w:spacing w:after="200" w:line="276" w:lineRule="auto"/>
              <w:ind w:left="357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3945E4B2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  <w:textDirection w:val="btLr"/>
          </w:tcPr>
          <w:p w:rsidR="001428F2" w:rsidRPr="000C7F37" w:rsidP="00693429" w14:paraId="1D827F84" w14:textId="77777777">
            <w:pPr>
              <w:spacing w:after="200" w:line="276" w:lineRule="auto"/>
              <w:ind w:left="113" w:right="113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3262A03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P="001428F2" w14:paraId="0CA9B088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odpowiada na pytania dotyczące wysłuchanego tekst</w:t>
            </w:r>
          </w:p>
          <w:p w:rsidR="001428F2" w:rsidRPr="00326B5D" w:rsidP="001428F2" w14:paraId="64E6149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dopiera zdania do właściwych części wysłuchanego tekstu</w:t>
            </w:r>
          </w:p>
          <w:p w:rsidR="001428F2" w:rsidP="001428F2" w14:paraId="69B1C89D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zaznacza właściwą odpowiedź spośród podanych możliwości</w:t>
            </w:r>
          </w:p>
          <w:p w:rsidR="001428F2" w:rsidRPr="003A6804" w:rsidP="001428F2" w14:paraId="646A195B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wskazuje zdania prawdziwe i fałszywe</w:t>
            </w:r>
          </w:p>
          <w:p w:rsidR="001428F2" w:rsidRPr="000C7F37" w:rsidP="00693429" w14:paraId="555BAE98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</w:p>
        </w:tc>
      </w:tr>
      <w:tr w14:paraId="39EDD4D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49635495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  <w:vMerge w:val="restart"/>
          </w:tcPr>
          <w:p w:rsidR="001428F2" w:rsidRPr="000C7F37" w:rsidP="00693429" w14:paraId="02B0C2C2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CZYTANIE</w:t>
            </w:r>
          </w:p>
        </w:tc>
        <w:tc>
          <w:tcPr>
            <w:tcW w:w="2835" w:type="dxa"/>
          </w:tcPr>
          <w:p w:rsidR="001428F2" w:rsidRPr="000C7F37" w:rsidP="00693429" w14:paraId="522C2BCC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niemal wszystkie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kluczowe informacje zawarte w przeczytanym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znajduje w tekście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określone informacje,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tekstu, określa kontekst wypowiedzi, rozróżnia formalny i nieformalny styl wypowiedzi, oddziela fakty od opinii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)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693429" w14:paraId="0399081C" w14:textId="77777777">
            <w:pPr>
              <w:spacing w:after="200" w:line="276" w:lineRule="auto"/>
              <w:ind w:left="357"/>
              <w:contextualSpacing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20D8B9DE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większość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znajduje w tekście określone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informacje,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tekstu, określa kontekst wypowiedzi, rozróżnia formalny i nieformalny styl wypowiedzi, oddziela fakty od opinii)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poprawnie lub popełniając sporadyczne błędy:</w:t>
            </w:r>
          </w:p>
          <w:p w:rsidR="001428F2" w:rsidRPr="000C7F37" w:rsidP="00693429" w14:paraId="355F4D1F" w14:textId="77777777">
            <w:pPr>
              <w:spacing w:after="200" w:line="276" w:lineRule="auto"/>
              <w:ind w:left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241E5F14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część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 kluczowych informacji zawartych w przeczytanym tekście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znajduje w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tekście określone informacje,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tekstu, określa kontekst wypowiedzi, rozróżnia formalny i nieformalny styl wypowiedzi, oddziela fakty od opinii)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popełniając błędy:</w:t>
            </w:r>
          </w:p>
          <w:p w:rsidR="001428F2" w:rsidRPr="000C7F37" w:rsidP="00693429" w14:paraId="3C323A50" w14:textId="77777777">
            <w:pPr>
              <w:spacing w:after="200" w:line="276" w:lineRule="auto"/>
              <w:ind w:left="357"/>
              <w:contextualSpacing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6DF3E3CE" w14:textId="77777777">
            <w:pPr>
              <w:spacing w:after="200" w:line="276" w:lineRule="auto"/>
              <w:rPr>
                <w:rFonts w:ascii="Calibri" w:hAnsi="Calibri"/>
                <w:bCs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rozumie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niektóre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kluczowe informacje zawarte w przeczytanym tekście (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znajduje w tekście określone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informacje,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określa główną myśl tekstu, określa kontekst wypowiedzi, rozróżnia formalny i nieformalny styl wypowiedzi, oddziela fakty od opinii)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/>
                <w:bCs/>
                <w:sz w:val="18"/>
                <w:szCs w:val="18"/>
                <w:lang w:eastAsia="pl-PL"/>
              </w:rPr>
              <w:t>i</w:t>
            </w:r>
            <w:r w:rsidRPr="000C7F37"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  <w:t xml:space="preserve"> z trudnością, popełniając liczne błędy:</w:t>
            </w:r>
          </w:p>
          <w:p w:rsidR="001428F2" w:rsidRPr="000C7F37" w:rsidP="00693429" w14:paraId="40774062" w14:textId="77777777">
            <w:pPr>
              <w:spacing w:after="200" w:line="276" w:lineRule="auto"/>
              <w:ind w:left="357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530AEBF6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740AB210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  <w:vMerge/>
          </w:tcPr>
          <w:p w:rsidR="001428F2" w:rsidRPr="000C7F37" w:rsidP="00693429" w14:paraId="595E02F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11447" w:type="dxa"/>
            <w:gridSpan w:val="4"/>
          </w:tcPr>
          <w:p w:rsidR="001428F2" w:rsidRPr="00326B5D" w:rsidP="00693429" w14:paraId="06A511B5" w14:textId="77777777">
            <w:pPr>
              <w:numPr>
                <w:ilvl w:val="0"/>
                <w:numId w:val="4"/>
              </w:numPr>
              <w:spacing w:after="200" w:line="276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odpowiada na pytania dotyczące przeczytanego tekstu</w:t>
            </w:r>
          </w:p>
          <w:p w:rsidR="001428F2" w:rsidRPr="001A0BE7" w:rsidP="001428F2" w14:paraId="05A4FAEA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Cs/>
                <w:sz w:val="18"/>
                <w:szCs w:val="18"/>
                <w:lang w:eastAsia="pl-PL"/>
              </w:rPr>
              <w:t>zaznacza właściwą odpowiedź spośród podanych możliwości</w:t>
            </w:r>
          </w:p>
          <w:p w:rsidR="001428F2" w:rsidRPr="001A0BE7" w:rsidP="001428F2" w14:paraId="253A924A" w14:textId="77777777">
            <w:pPr>
              <w:numPr>
                <w:ilvl w:val="0"/>
                <w:numId w:val="4"/>
              </w:numPr>
              <w:spacing w:after="0" w:line="240" w:lineRule="auto"/>
              <w:ind w:left="357" w:hanging="357"/>
              <w:contextualSpacing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  <w:r w:rsidRPr="001A0BE7">
              <w:rPr>
                <w:rFonts w:ascii="Calibri" w:hAnsi="Calibri"/>
                <w:bCs/>
                <w:sz w:val="18"/>
                <w:szCs w:val="18"/>
                <w:lang w:eastAsia="pl-PL"/>
              </w:rPr>
              <w:t>dopasowuje informacje do części tekstu</w:t>
            </w:r>
          </w:p>
        </w:tc>
      </w:tr>
      <w:tr w14:paraId="70994011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650B165B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756580AA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 xml:space="preserve">MÓWIENIE </w:t>
            </w:r>
          </w:p>
        </w:tc>
        <w:tc>
          <w:tcPr>
            <w:tcW w:w="2835" w:type="dxa"/>
          </w:tcPr>
          <w:p w:rsidR="001428F2" w:rsidRPr="000C7F37" w:rsidP="00693429" w14:paraId="5205F145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szeroki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sporadyczne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4C6638" w:rsidP="001428F2" w14:paraId="4905B31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udziela porad związanych z wydawniem i oszczędzaniem pieniędzy</w:t>
            </w:r>
          </w:p>
          <w:p w:rsidR="001428F2" w:rsidP="001428F2" w14:paraId="7AB55193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A75059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A75059"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inwestowania i zarabiania pieniędzy</w:t>
            </w:r>
          </w:p>
          <w:p w:rsidR="001428F2" w:rsidP="001428F2" w14:paraId="19075FC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wyczerpująco </w:t>
            </w:r>
            <w:r w:rsidRPr="00032EC3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pytania, stosując stronę bierną</w:t>
            </w:r>
          </w:p>
          <w:p w:rsidR="001428F2" w:rsidRPr="00A75059" w:rsidP="001428F2" w14:paraId="4AF2140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szczegółowo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różne usługi, z których korzysta</w:t>
            </w:r>
          </w:p>
          <w:p w:rsidR="001428F2" w:rsidRPr="00A75059" w:rsidP="001428F2" w14:paraId="43F66BD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się na temat konsumpcyjnego </w:t>
            </w:r>
            <w:r w:rsidRPr="00A75059">
              <w:rPr>
                <w:rFonts w:ascii="Calibri" w:hAnsi="Calibri"/>
                <w:noProof/>
                <w:sz w:val="18"/>
                <w:szCs w:val="18"/>
                <w:lang w:eastAsia="pl-PL"/>
              </w:rPr>
              <w:t>zmiany stylu życia</w:t>
            </w:r>
          </w:p>
          <w:p w:rsidR="001428F2" w:rsidRPr="004717B5" w:rsidP="001428F2" w14:paraId="5F93EC2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z łatwością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wypowiada się na podstawie materiału stym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ulującego: dokonuje wyboru plakatu promującego oszczędzanie wśród młodzieży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i go uzasadnia oraz udziela odpowiedzi na dwa pytania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,</w:t>
            </w:r>
            <w:r w:rsidRPr="0059164C">
              <w:rPr>
                <w:rFonts w:ascii="Calibri" w:eastAsia="Calibri" w:hAnsi="Calibri"/>
                <w:b/>
                <w:sz w:val="18"/>
                <w:szCs w:val="18"/>
              </w:rPr>
              <w:t xml:space="preserve"> a także logicznie uzasadnia swoje stanowisko i podaje rozwinięte argumenty na jego poparcie</w:t>
            </w:r>
          </w:p>
          <w:p w:rsidR="001428F2" w:rsidRPr="006C4327" w:rsidP="001428F2" w14:paraId="48D74DD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odgrywa dialog na temat wynajmu mieszkania</w:t>
            </w:r>
          </w:p>
          <w:p w:rsidR="001428F2" w:rsidRPr="006C4327" w:rsidP="001428F2" w14:paraId="06D2EBE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z łatwością </w:t>
            </w:r>
            <w:r w:rsidRPr="005A7E73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0C7F37" w:rsidP="00693429" w14:paraId="64AFF359" w14:textId="77777777">
            <w:pPr>
              <w:spacing w:after="200" w:line="276" w:lineRule="auto"/>
              <w:ind w:left="360"/>
              <w:contextualSpacing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4D178AA7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ie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zadowalający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(lub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nieliczne błędy niezakłócające komunikacji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P="001428F2" w14:paraId="1B2F0309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udziela porad związanych z wydawniem i oszczędzaniem pieniędzy</w:t>
            </w:r>
          </w:p>
          <w:p w:rsidR="001428F2" w:rsidP="001428F2" w14:paraId="759425F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inwestowania i zarabiania pieniędzy</w:t>
            </w:r>
          </w:p>
          <w:p w:rsidR="001428F2" w:rsidP="001428F2" w14:paraId="4F82642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32EC3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pytania, stosując stronę bierną</w:t>
            </w:r>
          </w:p>
          <w:p w:rsidR="001428F2" w:rsidRPr="00A75059" w:rsidP="001428F2" w14:paraId="584A098F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z łatwością opisuje różne usługi, z których korzysta</w:t>
            </w:r>
          </w:p>
          <w:p w:rsidR="001428F2" w:rsidRPr="004C6638" w:rsidP="001428F2" w14:paraId="2B5D8C6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konsumpcyjnego zmiany stylu życia</w:t>
            </w:r>
          </w:p>
          <w:p w:rsidR="001428F2" w:rsidRPr="004717B5" w:rsidP="001428F2" w14:paraId="3EE093B4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wypowiada się na podstawie materiału stym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ulującego: dokonuje wyboru plakatu promującego oszczędzanie wśród młodzieży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i go uzasadnia oraz udziela odpowiedzi na dwa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pytania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,</w:t>
            </w:r>
            <w:r w:rsidRPr="0059164C">
              <w:rPr>
                <w:rFonts w:ascii="Calibri" w:eastAsia="Calibri" w:hAnsi="Calibri"/>
                <w:b/>
                <w:sz w:val="18"/>
                <w:szCs w:val="18"/>
              </w:rPr>
              <w:t xml:space="preserve"> a także logicznie uzasadnia swoje stanowisko i podaje argumenty na jego poparcie</w:t>
            </w:r>
          </w:p>
          <w:p w:rsidR="001428F2" w:rsidRPr="006C4327" w:rsidP="001428F2" w14:paraId="488F2806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odgrywa dialog na temat wynajmu mieszkania</w:t>
            </w:r>
          </w:p>
          <w:p w:rsidR="001428F2" w:rsidRPr="006C4327" w:rsidP="001428F2" w14:paraId="36FF3A88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5A7E73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0C7F37" w:rsidP="00693429" w14:paraId="787550C4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47A8557B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</w:t>
            </w:r>
            <w:r w:rsidRPr="000C7F37">
              <w:rPr>
                <w:rFonts w:ascii="Calibri" w:hAnsi="Calibri" w:cs="Arial"/>
                <w:b/>
                <w:sz w:val="18"/>
                <w:szCs w:val="18"/>
              </w:rPr>
              <w:t>popełniając błędy zakłócające komunikację</w:t>
            </w:r>
            <w:r w:rsidRPr="000C7F37">
              <w:rPr>
                <w:rFonts w:ascii="Calibri" w:hAnsi="Calibri" w:cs="Arial"/>
                <w:sz w:val="18"/>
                <w:szCs w:val="18"/>
              </w:rPr>
              <w:t>)</w:t>
            </w:r>
            <w:r w:rsidRPr="000C7F37">
              <w:rPr>
                <w:rFonts w:ascii="Calibri" w:hAnsi="Calibri"/>
                <w:sz w:val="18"/>
                <w:szCs w:val="18"/>
              </w:rPr>
              <w:t>:</w:t>
            </w:r>
          </w:p>
          <w:p w:rsidR="001428F2" w:rsidRPr="00A75059" w:rsidP="001428F2" w14:paraId="1FE4274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udziela porad związanych z wydawniem i oszczędzaniem pieniędzy</w:t>
            </w:r>
          </w:p>
          <w:p w:rsidR="001428F2" w:rsidP="001428F2" w14:paraId="0EC38F3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BB50ED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inwestowania i zarabiania pieniędzy</w:t>
            </w:r>
          </w:p>
          <w:p w:rsidR="001428F2" w:rsidP="001428F2" w14:paraId="7F5AAC5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 xml:space="preserve">częściowo </w:t>
            </w:r>
            <w:r w:rsidRPr="00032EC3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pytania, stosując stronę bierną</w:t>
            </w:r>
          </w:p>
          <w:p w:rsidR="001428F2" w:rsidRPr="00A75059" w:rsidP="001428F2" w14:paraId="54935522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opisuje różne usługi, z których korzysta</w:t>
            </w:r>
          </w:p>
          <w:p w:rsidR="001428F2" w:rsidRPr="004C6638" w:rsidP="001428F2" w14:paraId="3335E22D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wypowiada </w:t>
            </w:r>
            <w:r w:rsidRPr="00D37A12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temat konsumpcyjnego stylu życia</w:t>
            </w:r>
          </w:p>
          <w:p w:rsidR="001428F2" w:rsidRPr="004717B5" w:rsidP="001428F2" w14:paraId="3532B69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wypowiada </w:t>
            </w:r>
            <w:r w:rsidRPr="002E37EF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kilka zdań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na podstawie materiału stym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ulującego: dokonuje wyboru plakatu promującego oszczędzanie 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wśród młodzieży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i go </w:t>
            </w:r>
            <w:r w:rsidRPr="00A70FEF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 xml:space="preserve">częściowo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uzasadnia oraz udziela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</w:t>
            </w:r>
            <w:r w:rsidRPr="00D37A12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>nierozwiniętych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odpowiedzi na dwa pytania </w:t>
            </w:r>
          </w:p>
          <w:p w:rsidR="001428F2" w:rsidRPr="006C4327" w:rsidP="001428F2" w14:paraId="7594457A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odgrywa dialog na temat wynajmu mieszkania</w:t>
            </w:r>
          </w:p>
          <w:p w:rsidR="001428F2" w:rsidRPr="006C4327" w:rsidP="001428F2" w14:paraId="543A4C1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częściowo </w:t>
            </w:r>
            <w:r w:rsidRPr="005A7E73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  <w:p w:rsidR="001428F2" w:rsidRPr="000C7F37" w:rsidP="00693429" w14:paraId="5B86B280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597ABAA8" w14:textId="77777777">
            <w:pPr>
              <w:spacing w:after="0" w:line="240" w:lineRule="auto"/>
              <w:rPr>
                <w:rFonts w:ascii="Calibri" w:hAnsi="Calibri" w:cs="Arial"/>
                <w:sz w:val="18"/>
                <w:szCs w:val="18"/>
                <w:lang w:eastAsia="pl-PL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>słownictwa i struktur gramatycznych: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(i z trudnością, </w:t>
            </w:r>
            <w:r w:rsidRPr="000C7F37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>popełniając liczne błędy znacznie zakłócające komunikację)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: </w:t>
            </w:r>
          </w:p>
          <w:p w:rsidR="001428F2" w:rsidRPr="002309CE" w:rsidP="001428F2" w14:paraId="545796E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udziela porad związanych z wydawniem i oszczędzaniem pieniędzy</w:t>
            </w:r>
          </w:p>
          <w:p w:rsidR="001428F2" w:rsidP="001428F2" w14:paraId="3F45B80C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CF05A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wypowiada się na temat inwestowania i zarabiania pieniędzy</w:t>
            </w:r>
          </w:p>
          <w:p w:rsidR="001428F2" w:rsidP="001428F2" w14:paraId="70B275CE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pyta i </w:t>
            </w:r>
            <w:r w:rsidRPr="00032EC3">
              <w:rPr>
                <w:rFonts w:ascii="Calibri" w:hAnsi="Calibri"/>
                <w:noProof/>
                <w:sz w:val="18"/>
                <w:szCs w:val="18"/>
                <w:lang w:eastAsia="pl-PL"/>
              </w:rPr>
              <w:t>odpowiada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na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niektóre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 xml:space="preserve"> pytania, stosując stronę bierną</w:t>
            </w:r>
          </w:p>
          <w:p w:rsidR="001428F2" w:rsidRPr="00A75059" w:rsidP="001428F2" w14:paraId="095E4AB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CF05A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opisuje różne usługi, z których korzysta</w:t>
            </w:r>
          </w:p>
          <w:p w:rsidR="001428F2" w:rsidRPr="004C6638" w:rsidP="001428F2" w14:paraId="0163F651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noProof/>
                <w:sz w:val="18"/>
                <w:szCs w:val="18"/>
                <w:lang w:eastAsia="pl-PL"/>
              </w:rPr>
            </w:pPr>
            <w:r w:rsidRPr="00CF05A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Calibri" w:hAnsi="Calibri"/>
                <w:noProof/>
                <w:sz w:val="18"/>
                <w:szCs w:val="18"/>
                <w:lang w:eastAsia="pl-PL"/>
              </w:rPr>
              <w:t>wypowiada się na temat konsumpcyjnego stylu życia</w:t>
            </w:r>
          </w:p>
          <w:p w:rsidR="001428F2" w:rsidRPr="004717B5" w:rsidP="001428F2" w14:paraId="72ED33A0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 w:rsidRPr="00CF05A7"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krótko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wypowiada się na podstawie materiału stym</w:t>
            </w:r>
            <w:r>
              <w:rPr>
                <w:rFonts w:ascii="Calibri" w:hAnsi="Calibri" w:cs="Arial"/>
                <w:sz w:val="18"/>
                <w:szCs w:val="18"/>
                <w:lang w:eastAsia="pl-PL"/>
              </w:rPr>
              <w:t>ulującego: dokonuje wyboru plakatu promującego oszczędzanie wśród młodzieży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oraz udziela </w:t>
            </w:r>
            <w:r w:rsidRPr="00A70FEF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 xml:space="preserve">krótkich 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>odpowiedzi na</w:t>
            </w:r>
            <w:r w:rsidRPr="00D37A12">
              <w:rPr>
                <w:rFonts w:ascii="Calibri" w:hAnsi="Calibri" w:cs="Arial"/>
                <w:b/>
                <w:sz w:val="18"/>
                <w:szCs w:val="18"/>
                <w:lang w:eastAsia="pl-PL"/>
              </w:rPr>
              <w:t xml:space="preserve"> niektóre</w:t>
            </w:r>
            <w:r w:rsidRPr="006C432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pytania </w:t>
            </w:r>
          </w:p>
          <w:p w:rsidR="001428F2" w:rsidRPr="006C4327" w:rsidP="001428F2" w14:paraId="10E275CB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hAnsi="Calibri"/>
                <w:b/>
                <w:sz w:val="18"/>
                <w:szCs w:val="18"/>
                <w:lang w:eastAsia="pl-PL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eastAsia="pl-PL"/>
              </w:rPr>
              <w:t>z trudnością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odgrywa dialog na temat wynajmu mieszkania</w:t>
            </w:r>
          </w:p>
          <w:p w:rsidR="001428F2" w:rsidRPr="006C4327" w:rsidP="001428F2" w14:paraId="5ACDA4B7" w14:textId="77777777">
            <w:pPr>
              <w:numPr>
                <w:ilvl w:val="0"/>
                <w:numId w:val="4"/>
              </w:numPr>
              <w:spacing w:after="0" w:line="240" w:lineRule="auto"/>
              <w:ind w:left="360" w:hanging="360"/>
              <w:contextualSpacing/>
              <w:rPr>
                <w:rFonts w:ascii="Calibri" w:eastAsia="Calibri" w:hAnsi="Calibri"/>
                <w:sz w:val="18"/>
                <w:szCs w:val="18"/>
              </w:rPr>
            </w:pPr>
            <w:r w:rsidRPr="005A7E73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</w:t>
            </w:r>
            <w:r w:rsidRPr="00D37A12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 xml:space="preserve"> niektóre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5A7E73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podane w zadaniu informacje sformułowane w języku polskim</w:t>
            </w:r>
          </w:p>
          <w:p w:rsidR="001428F2" w:rsidRPr="000C7F37" w:rsidP="00693429" w14:paraId="1E34F49F" w14:textId="77777777">
            <w:pPr>
              <w:spacing w:after="200" w:line="276" w:lineRule="auto"/>
              <w:ind w:left="360"/>
              <w:contextualSpacing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  <w:tr w14:paraId="25832762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423BB0E1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06FD8660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PISANIE</w:t>
            </w:r>
          </w:p>
        </w:tc>
        <w:tc>
          <w:tcPr>
            <w:tcW w:w="2835" w:type="dxa"/>
          </w:tcPr>
          <w:p w:rsidR="001428F2" w:rsidRPr="000C7F37" w:rsidP="00693429" w14:paraId="4718D429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>szeroki zakres słownictwa i struktur gramatycznych (lub popełniając sporadyczne błędy niezakłócające komunikacji):</w:t>
            </w:r>
          </w:p>
          <w:p w:rsidR="001428F2" w:rsidRPr="00317291" w:rsidP="00693429" w14:paraId="1E900715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>spójną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i logiczn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>ą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 rozprawkę,  na temat wyboru kierunku studiów, w której </w:t>
            </w:r>
            <w:r w:rsidRPr="00D37A12">
              <w:rPr>
                <w:rFonts w:ascii="Calibri" w:hAnsi="Calibri"/>
                <w:b/>
                <w:sz w:val="18"/>
                <w:szCs w:val="18"/>
                <w:lang w:eastAsia="pl-PL"/>
              </w:rPr>
              <w:t>szczegółowo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 omawia oba elementy tematu oraz zachowuje właściwą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eastAsia="pl-PL"/>
              </w:rPr>
              <w:t>(formalny/nieformalny)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>.</w:t>
            </w:r>
          </w:p>
          <w:p w:rsidR="001428F2" w:rsidRPr="000C7F37" w:rsidP="00693429" w14:paraId="166C7078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D37A12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Z łatwością </w:t>
            </w:r>
            <w:r w:rsidRPr="00D37A12">
              <w:rPr>
                <w:rFonts w:ascii="Calibri" w:hAnsi="Calibri"/>
                <w:sz w:val="18"/>
                <w:szCs w:val="18"/>
                <w:lang w:eastAsia="pl-PL"/>
              </w:rPr>
              <w:t>redaguje wpis na stronie społecznościowej dotyczący ochrony zagrożonego gatunku</w:t>
            </w:r>
          </w:p>
          <w:p w:rsidR="001428F2" w:rsidRPr="000C7F37" w:rsidP="00693429" w14:paraId="59237C24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przekazuje w języku angielskim podane w zadaniu informacje sformułowane w języku polskim</w:t>
            </w:r>
          </w:p>
        </w:tc>
        <w:tc>
          <w:tcPr>
            <w:tcW w:w="2977" w:type="dxa"/>
          </w:tcPr>
          <w:p w:rsidR="001428F2" w:rsidRPr="000C7F37" w:rsidP="00693429" w14:paraId="415E5508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na ogół poprawnie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zadowalający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(popełniając nieliczne błędy niezakłócające komunikacji):</w:t>
            </w:r>
          </w:p>
          <w:p w:rsidR="001428F2" w:rsidRPr="00317291" w:rsidP="00693429" w14:paraId="5AF0F995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>w wię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>kszości spójną i logiczną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rozprawkę na temat wyboru kierunku studiów, w której omawia oba elementy tematu oraz </w:t>
            </w:r>
            <w:r w:rsidRPr="00D37A12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zwykle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zachowuje właściwą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eastAsia="pl-PL"/>
              </w:rPr>
              <w:t>(formalny/nieformalny)</w:t>
            </w:r>
          </w:p>
          <w:p w:rsidR="001428F2" w:rsidRPr="000C7F37" w:rsidP="00693429" w14:paraId="69A3B59F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317291">
              <w:rPr>
                <w:rFonts w:ascii="Calibri" w:hAnsi="Calibri"/>
                <w:sz w:val="18"/>
                <w:szCs w:val="18"/>
                <w:lang w:eastAsia="pl-PL"/>
              </w:rPr>
              <w:t>redaguje</w:t>
            </w:r>
            <w:r w:rsidRPr="00317291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D37A12">
              <w:rPr>
                <w:rFonts w:ascii="Calibri" w:hAnsi="Calibri"/>
                <w:sz w:val="18"/>
                <w:szCs w:val="18"/>
                <w:lang w:eastAsia="pl-PL"/>
              </w:rPr>
              <w:t>wpis na stronie społecznościowej dotyczący ochrony zagrożonego gatunku</w:t>
            </w:r>
          </w:p>
          <w:p w:rsidR="001428F2" w:rsidRPr="000C7F37" w:rsidP="00693429" w14:paraId="487B9590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693" w:type="dxa"/>
          </w:tcPr>
          <w:p w:rsidR="001428F2" w:rsidRPr="000C7F37" w:rsidP="00693429" w14:paraId="4825985E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</w:rPr>
              <w:t xml:space="preserve">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często popełniając błędy zakłócające komunikację):</w:t>
            </w:r>
          </w:p>
          <w:p w:rsidR="001428F2" w:rsidRPr="00317291" w:rsidP="00693429" w14:paraId="65532CEE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>miejscami niespójną i nielogiczną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rozprawkę na temat wyboru kierunku studiów, w której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częściowo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omawia oba elementy tematu oraz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częściowo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zachowuje właściwą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eastAsia="pl-PL"/>
              </w:rPr>
              <w:t>(formalny/nieformalny)</w:t>
            </w:r>
          </w:p>
          <w:p w:rsidR="001428F2" w:rsidRPr="00CF05A7" w:rsidP="00693429" w14:paraId="42EF9E0C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D37A12">
              <w:rPr>
                <w:rFonts w:ascii="Calibri" w:hAnsi="Calibri"/>
                <w:sz w:val="18"/>
                <w:szCs w:val="18"/>
                <w:lang w:eastAsia="pl-PL"/>
              </w:rPr>
              <w:t>redaguje wpis na stronie społecznościowej dotyczący ochrony zagrożonego gatunku</w:t>
            </w:r>
          </w:p>
          <w:p w:rsidR="001428F2" w:rsidRPr="000C7F37" w:rsidP="00693429" w14:paraId="7D8F084C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częściowo 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>przekazuje w języku angielskim podane w zadaniu informacje sformułowane w języku polskim</w:t>
            </w:r>
          </w:p>
        </w:tc>
        <w:tc>
          <w:tcPr>
            <w:tcW w:w="2942" w:type="dxa"/>
          </w:tcPr>
          <w:p w:rsidR="001428F2" w:rsidRPr="000C7F37" w:rsidP="00693429" w14:paraId="733E58EC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</w:rPr>
            </w:pPr>
            <w:r w:rsidRPr="000C7F37">
              <w:rPr>
                <w:rFonts w:ascii="Calibri" w:hAnsi="Calibri"/>
                <w:b/>
                <w:sz w:val="18"/>
                <w:szCs w:val="18"/>
              </w:rPr>
              <w:t>Z trudnością</w:t>
            </w:r>
            <w:r w:rsidRPr="000C7F37">
              <w:rPr>
                <w:rFonts w:ascii="Calibri" w:hAnsi="Calibri"/>
                <w:sz w:val="18"/>
                <w:szCs w:val="18"/>
              </w:rPr>
              <w:t xml:space="preserve"> stosując 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bardzo ograniczony zakres </w:t>
            </w:r>
            <w:r w:rsidRPr="000C7F37">
              <w:rPr>
                <w:rFonts w:ascii="Calibri" w:hAnsi="Calibri"/>
                <w:sz w:val="18"/>
                <w:szCs w:val="18"/>
              </w:rPr>
              <w:t>słownictwa i struktur gramatycznych</w:t>
            </w:r>
            <w:r w:rsidRPr="000C7F37">
              <w:rPr>
                <w:rFonts w:ascii="Calibri" w:hAnsi="Calibri"/>
                <w:b/>
                <w:sz w:val="18"/>
                <w:szCs w:val="18"/>
              </w:rPr>
              <w:t xml:space="preserve"> (i popełniając liczne błędy znacznie zakłócające komunikację):</w:t>
            </w:r>
          </w:p>
          <w:p w:rsidR="001428F2" w:rsidRPr="00317291" w:rsidP="00693429" w14:paraId="39E645C1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/>
                <w:sz w:val="18"/>
                <w:szCs w:val="18"/>
                <w:lang w:eastAsia="pl-PL"/>
              </w:rPr>
              <w:t xml:space="preserve">pisze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>w dużym stopniu niespójną i chaotyczną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rozprawkę na temat wyboru kierunku studiów, w której omawia </w:t>
            </w:r>
            <w:r w:rsidRPr="00D37A12">
              <w:rPr>
                <w:rFonts w:ascii="Calibri" w:hAnsi="Calibri"/>
                <w:b/>
                <w:sz w:val="18"/>
                <w:szCs w:val="18"/>
                <w:lang w:eastAsia="pl-PL"/>
              </w:rPr>
              <w:t>niektóre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 elementy tematu oraz </w:t>
            </w:r>
            <w:r w:rsidRPr="00D37A12">
              <w:rPr>
                <w:rFonts w:ascii="Calibri" w:hAnsi="Calibri"/>
                <w:b/>
                <w:sz w:val="18"/>
                <w:szCs w:val="18"/>
                <w:lang w:eastAsia="pl-PL"/>
              </w:rPr>
              <w:t>w niewielkim stopniu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 zachowuje właściwą formę i styl wypowiedzi </w:t>
            </w:r>
            <w:r w:rsidRPr="004A4B90"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eastAsia="pl-PL"/>
              </w:rPr>
              <w:t>(formalny/nieformalny)</w:t>
            </w:r>
          </w:p>
          <w:p w:rsidR="001428F2" w:rsidRPr="000C7F37" w:rsidP="00693429" w14:paraId="520EC5DE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9767B">
              <w:rPr>
                <w:rFonts w:ascii="Calibri" w:hAnsi="Calibri"/>
                <w:b/>
                <w:sz w:val="18"/>
                <w:szCs w:val="18"/>
                <w:lang w:eastAsia="pl-PL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eastAsia="pl-PL"/>
              </w:rPr>
              <w:t xml:space="preserve"> </w:t>
            </w:r>
            <w:r w:rsidRPr="00D37A12">
              <w:rPr>
                <w:rFonts w:ascii="Calibri" w:hAnsi="Calibri"/>
                <w:sz w:val="18"/>
                <w:szCs w:val="18"/>
                <w:lang w:eastAsia="pl-PL"/>
              </w:rPr>
              <w:t xml:space="preserve">redaguje </w:t>
            </w:r>
            <w:r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krótki </w:t>
            </w:r>
            <w:r w:rsidRPr="00D37A12">
              <w:rPr>
                <w:rFonts w:ascii="Calibri" w:hAnsi="Calibri"/>
                <w:sz w:val="18"/>
                <w:szCs w:val="18"/>
                <w:lang w:eastAsia="pl-PL"/>
              </w:rPr>
              <w:t>wpis na stronie społecznościowej dotyczący ochrony zagrożonego gatunku</w:t>
            </w:r>
          </w:p>
          <w:p w:rsidR="001428F2" w:rsidRPr="000C7F37" w:rsidP="00693429" w14:paraId="1BC9BDCD" w14:textId="77777777">
            <w:pPr>
              <w:numPr>
                <w:ilvl w:val="0"/>
                <w:numId w:val="8"/>
              </w:numPr>
              <w:spacing w:after="0" w:line="240" w:lineRule="auto"/>
              <w:ind w:left="360" w:hanging="360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przekazuje w języku angielskim </w:t>
            </w: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niektóre</w:t>
            </w:r>
            <w:r w:rsidRPr="000C7F37">
              <w:rPr>
                <w:rFonts w:ascii="Calibri" w:hAnsi="Calibri" w:cs="Calibri"/>
                <w:color w:val="000000"/>
                <w:sz w:val="18"/>
                <w:szCs w:val="18"/>
                <w:lang w:eastAsia="pl-PL"/>
              </w:rPr>
              <w:t xml:space="preserve"> podane w zadaniu informacje sformułowane w języku polskim</w:t>
            </w:r>
          </w:p>
        </w:tc>
      </w:tr>
      <w:tr w14:paraId="4CDF0AF5" w14:textId="77777777" w:rsidTr="00693429">
        <w:tblPrEx>
          <w:tblW w:w="0" w:type="auto"/>
          <w:tblLayout w:type="fixed"/>
          <w:tblLook w:val="04A0"/>
        </w:tblPrEx>
        <w:tc>
          <w:tcPr>
            <w:tcW w:w="534" w:type="dxa"/>
            <w:vMerge/>
          </w:tcPr>
          <w:p w:rsidR="001428F2" w:rsidRPr="000C7F37" w:rsidP="00693429" w14:paraId="338AA023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</w:p>
        </w:tc>
        <w:tc>
          <w:tcPr>
            <w:tcW w:w="2013" w:type="dxa"/>
          </w:tcPr>
          <w:p w:rsidR="001428F2" w:rsidRPr="000C7F37" w:rsidP="00693429" w14:paraId="682E27C5" w14:textId="77777777">
            <w:pPr>
              <w:spacing w:after="200" w:line="276" w:lineRule="auto"/>
              <w:rPr>
                <w:rFonts w:ascii="Calibri" w:hAnsi="Calibri"/>
                <w:b/>
                <w:lang w:eastAsia="pl-PL"/>
              </w:rPr>
            </w:pPr>
            <w:r w:rsidRPr="000C7F37">
              <w:rPr>
                <w:rFonts w:ascii="Calibri" w:hAnsi="Calibri"/>
                <w:b/>
                <w:lang w:eastAsia="pl-PL"/>
              </w:rPr>
              <w:t>ROZWIJANIE SAMODZIELNOŚCI</w:t>
            </w:r>
          </w:p>
        </w:tc>
        <w:tc>
          <w:tcPr>
            <w:tcW w:w="2835" w:type="dxa"/>
          </w:tcPr>
          <w:p w:rsidR="001428F2" w:rsidRPr="000C7F37" w:rsidP="00693429" w14:paraId="4DB88E3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3C3522D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z łatwością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stosuje strategie komunikacyjne (domyślanie się znaczenia wyrazów z kontekstu)</w:t>
            </w:r>
          </w:p>
          <w:p w:rsidR="001428F2" w:rsidRPr="000C7F37" w:rsidP="00693429" w14:paraId="5D8718F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0C7F37" w:rsidP="00693429" w14:paraId="22D529F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66B80D6C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łatwością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wykorzystuje techniki samodzielnej pracy nad językiem (korzystanie ze słownika</w:t>
            </w:r>
          </w:p>
          <w:p w:rsidR="001428F2" w:rsidP="00693429" w14:paraId="3DE7CB84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  <w:p w:rsidR="001428F2" w:rsidRPr="000C7F37" w:rsidP="00693429" w14:paraId="00775449" w14:textId="77777777">
            <w:pPr>
              <w:spacing w:after="0" w:line="240" w:lineRule="auto"/>
              <w:rPr>
                <w:rFonts w:ascii="Calibri" w:hAnsi="Calibri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977" w:type="dxa"/>
          </w:tcPr>
          <w:p w:rsidR="001428F2" w:rsidRPr="000C7F37" w:rsidP="00693429" w14:paraId="7CE91303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148B5786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>stosuje strategie komunikacyjne (domyślanie się znaczenia wyrazów z kontekstu)</w:t>
            </w:r>
          </w:p>
          <w:p w:rsidR="001428F2" w:rsidRPr="000C7F37" w:rsidP="00693429" w14:paraId="40A9713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zwykle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>rozumie teksty zawierającego nieznane słowa i zwroty</w:t>
            </w:r>
          </w:p>
          <w:p w:rsidR="001428F2" w:rsidRPr="000C7F37" w:rsidP="00693429" w14:paraId="3F6A2EE4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>dość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rozwiniętą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6795B2B9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>wykorzystuje techniki samodzielnej pracy nad językiem (korzystanie ze słownika</w:t>
            </w:r>
          </w:p>
          <w:p w:rsidR="001428F2" w:rsidRPr="000C7F37" w:rsidP="00693429" w14:paraId="74F65180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1428F2" w:rsidRPr="000C7F37" w:rsidP="00693429" w14:paraId="28A183BA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57474385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0C7F37" w:rsidP="00693429" w14:paraId="63F6340F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0C7F37" w:rsidP="00693429" w14:paraId="77380F1E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3CA8F2C7" w14:textId="77777777">
            <w:pPr>
              <w:numPr>
                <w:ilvl w:val="0"/>
                <w:numId w:val="5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niekiedy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wykorzystuje techniki samodzielnej pracy nad językiem (korzystanie ze słownika</w:t>
            </w:r>
          </w:p>
          <w:p w:rsidR="001428F2" w:rsidRPr="000C7F37" w:rsidP="00693429" w14:paraId="38767FF4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42" w:type="dxa"/>
          </w:tcPr>
          <w:p w:rsidR="001428F2" w:rsidRPr="000C7F37" w:rsidP="00693429" w14:paraId="35178E4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/>
                <w:b/>
                <w:sz w:val="18"/>
                <w:szCs w:val="18"/>
                <w:lang w:eastAsia="pl-PL"/>
              </w:rPr>
              <w:t xml:space="preserve">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współpracuje w grupie</w:t>
            </w:r>
          </w:p>
          <w:p w:rsidR="001428F2" w:rsidRPr="000C7F37" w:rsidP="00693429" w14:paraId="63BB17EE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 stosuje strategie komunikacyjne (domyślanie się znaczenia wyrazów z kontekstu)</w:t>
            </w:r>
          </w:p>
          <w:p w:rsidR="001428F2" w:rsidRPr="000C7F37" w:rsidP="00693429" w14:paraId="1B91FE3F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 w:cs="Calibri"/>
                <w:sz w:val="18"/>
                <w:szCs w:val="18"/>
                <w:lang w:eastAsia="pl-PL"/>
              </w:rPr>
              <w:t xml:space="preserve"> rozumie teksty zawierającego nieznane słowa i zwroty</w:t>
            </w:r>
          </w:p>
          <w:p w:rsidR="001428F2" w:rsidRPr="000C7F37" w:rsidP="00693429" w14:paraId="4AD3893C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eastAsia="Calibri" w:hAnsi="Calibri"/>
                <w:sz w:val="18"/>
                <w:szCs w:val="18"/>
              </w:rPr>
              <w:t xml:space="preserve">posiada </w:t>
            </w:r>
            <w:r w:rsidRPr="000C7F37">
              <w:rPr>
                <w:rFonts w:ascii="Calibri" w:eastAsia="Calibri" w:hAnsi="Calibri"/>
                <w:b/>
                <w:sz w:val="18"/>
                <w:szCs w:val="18"/>
              </w:rPr>
              <w:t xml:space="preserve">bardzo ograniczoną </w:t>
            </w:r>
            <w:r w:rsidRPr="000C7F37">
              <w:rPr>
                <w:rFonts w:ascii="Calibri" w:eastAsia="Calibri" w:hAnsi="Calibri"/>
                <w:sz w:val="18"/>
                <w:szCs w:val="18"/>
              </w:rPr>
              <w:t>świadomość językową</w:t>
            </w:r>
          </w:p>
          <w:p w:rsidR="001428F2" w:rsidRPr="000C7F37" w:rsidP="00693429" w14:paraId="30448E2D" w14:textId="77777777">
            <w:pPr>
              <w:numPr>
                <w:ilvl w:val="0"/>
                <w:numId w:val="6"/>
              </w:numPr>
              <w:spacing w:after="0" w:line="240" w:lineRule="auto"/>
              <w:ind w:left="360" w:hanging="360"/>
              <w:rPr>
                <w:rFonts w:ascii="Calibri" w:eastAsia="Calibri" w:hAnsi="Calibri"/>
                <w:sz w:val="18"/>
                <w:szCs w:val="18"/>
              </w:rPr>
            </w:pPr>
            <w:r w:rsidRPr="000C7F37">
              <w:rPr>
                <w:rFonts w:ascii="Calibri" w:hAnsi="Calibri" w:cs="Calibri"/>
                <w:b/>
                <w:color w:val="000000"/>
                <w:sz w:val="18"/>
                <w:szCs w:val="18"/>
                <w:lang w:eastAsia="pl-PL"/>
              </w:rPr>
              <w:t>z trudnością</w:t>
            </w:r>
            <w:r w:rsidRPr="000C7F37">
              <w:rPr>
                <w:rFonts w:ascii="Calibri" w:hAnsi="Calibri" w:cs="Arial"/>
                <w:sz w:val="18"/>
                <w:szCs w:val="18"/>
                <w:lang w:eastAsia="pl-PL"/>
              </w:rPr>
              <w:t xml:space="preserve"> wykorzystuje techniki samodzielnej pracy nad językiem (korzystanie ze słownika</w:t>
            </w:r>
          </w:p>
          <w:p w:rsidR="001428F2" w:rsidRPr="000C7F37" w:rsidP="00693429" w14:paraId="510F23D9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</w:p>
        </w:tc>
      </w:tr>
    </w:tbl>
    <w:p w:rsidR="001428F2" w:rsidP="001428F2" w14:paraId="23B42BA7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</w:p>
    <w:p w:rsidR="006001AA" w14:paraId="502F692E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  <w:sectPr w:rsidSect="001428F2">
          <w:headerReference w:type="default" r:id="rId10"/>
          <w:footerReference w:type="default" r:id="rId11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3F3CA0" w:rsidRPr="00BD1319" w:rsidP="003F3CA0" w14:paraId="0EF88737" w14:textId="77777777">
      <w:pPr>
        <w:suppressAutoHyphens/>
        <w:snapToGrid w:val="0"/>
        <w:jc w:val="center"/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</w:pPr>
      <w:r w:rsidRPr="00BD1319"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>Propozycja przedmiotow</w:t>
      </w:r>
      <w:r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>ych</w:t>
      </w:r>
      <w:r w:rsidRPr="00BD1319"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 xml:space="preserve"> zasad oceniania </w:t>
      </w:r>
    </w:p>
    <w:p w:rsidR="003F3CA0" w:rsidRPr="00BD1319" w:rsidP="003F3CA0" w14:paraId="6F67FEDA" w14:textId="0868342C">
      <w:pPr>
        <w:suppressAutoHyphens/>
        <w:snapToGrid w:val="0"/>
        <w:jc w:val="center"/>
        <w:rPr>
          <w:rFonts w:ascii="Arial" w:hAnsi="Arial"/>
          <w:b/>
          <w:sz w:val="18"/>
          <w:szCs w:val="18"/>
          <w:lang w:val="pl-PL" w:eastAsia="ar-SA" w:bidi="ar-SA"/>
        </w:rPr>
      </w:pPr>
      <w:r w:rsidRPr="00BD1319"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 xml:space="preserve">z języka </w:t>
      </w:r>
      <w:r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>angielskieg</w:t>
      </w:r>
      <w:r w:rsidR="003967FD"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>o</w:t>
      </w:r>
      <w:r w:rsidR="00D34987"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t xml:space="preserve"> dla podręcznika </w:t>
      </w:r>
      <w:r w:rsidR="00D34987">
        <w:rPr>
          <w:rFonts w:ascii="Verdana" w:hAnsi="Verdana" w:cs="Verdana"/>
          <w:b/>
          <w:position w:val="16"/>
          <w:sz w:val="40"/>
          <w:szCs w:val="40"/>
          <w:lang w:val="pl-PL" w:eastAsia="ar-SA" w:bidi="ar-SA"/>
        </w:rPr>
        <w:br/>
      </w:r>
      <w:r w:rsidRPr="006F0B56" w:rsidR="00D34987">
        <w:rPr>
          <w:rFonts w:ascii="Verdana" w:hAnsi="Verdana" w:cs="Verdana"/>
          <w:b/>
          <w:i/>
          <w:iCs/>
          <w:position w:val="16"/>
          <w:sz w:val="36"/>
          <w:szCs w:val="36"/>
          <w:lang w:val="pl-PL" w:eastAsia="ar-SA" w:bidi="ar-SA"/>
        </w:rPr>
        <w:t xml:space="preserve">Repetytorium </w:t>
      </w:r>
      <w:r w:rsidRPr="006F0B56" w:rsidR="006F0B56">
        <w:rPr>
          <w:rFonts w:ascii="Verdana" w:hAnsi="Verdana" w:cs="Verdana"/>
          <w:b/>
          <w:i/>
          <w:iCs/>
          <w:position w:val="16"/>
          <w:sz w:val="36"/>
          <w:szCs w:val="36"/>
          <w:lang w:val="pl-PL" w:eastAsia="ar-SA" w:bidi="ar-SA"/>
        </w:rPr>
        <w:t>z języka angielskiego dla liceów i techników.</w:t>
      </w:r>
      <w:r w:rsidR="00C55EF0">
        <w:rPr>
          <w:rFonts w:ascii="Verdana" w:hAnsi="Verdana" w:cs="Verdana"/>
          <w:b/>
          <w:i/>
          <w:iCs/>
          <w:position w:val="16"/>
          <w:sz w:val="36"/>
          <w:szCs w:val="36"/>
          <w:lang w:val="pl-PL" w:eastAsia="ar-SA" w:bidi="ar-SA"/>
        </w:rPr>
        <w:br/>
      </w:r>
      <w:r w:rsidRPr="006F0B56" w:rsidR="006F0B56">
        <w:rPr>
          <w:rFonts w:ascii="Verdana" w:hAnsi="Verdana" w:cs="Verdana"/>
          <w:b/>
          <w:i/>
          <w:iCs/>
          <w:position w:val="16"/>
          <w:sz w:val="36"/>
          <w:szCs w:val="36"/>
          <w:lang w:val="pl-PL" w:eastAsia="ar-SA" w:bidi="ar-SA"/>
        </w:rPr>
        <w:t xml:space="preserve"> </w:t>
      </w:r>
      <w:r w:rsidR="00C55EF0">
        <w:rPr>
          <w:rFonts w:ascii="Verdana" w:hAnsi="Verdana" w:cs="Verdana"/>
          <w:b/>
          <w:i/>
          <w:iCs/>
          <w:position w:val="16"/>
          <w:sz w:val="36"/>
          <w:szCs w:val="36"/>
          <w:lang w:val="pl-PL" w:eastAsia="ar-SA" w:bidi="ar-SA"/>
        </w:rPr>
        <w:t>Poziom rozszerzony.</w:t>
      </w:r>
      <w:r w:rsidRPr="00BD1319">
        <w:rPr>
          <w:rFonts w:ascii="Verdana" w:hAnsi="Verdana" w:cs="Verdana"/>
          <w:b/>
          <w:sz w:val="40"/>
          <w:szCs w:val="40"/>
          <w:lang w:val="pl-PL" w:eastAsia="ar-SA" w:bidi="ar-SA"/>
        </w:rPr>
        <w:br/>
      </w:r>
    </w:p>
    <w:p w:rsidR="003F3CA0" w:rsidRPr="00F949EF" w:rsidP="003F3CA0" w14:paraId="03A8E20B" w14:textId="77777777">
      <w:pPr>
        <w:suppressAutoHyphens/>
        <w:snapToGrid w:val="0"/>
        <w:rPr>
          <w:rFonts w:ascii="Verdana" w:hAnsi="Verdana" w:cs="Verdana"/>
          <w:b/>
          <w:sz w:val="20"/>
          <w:szCs w:val="20"/>
          <w:lang w:val="pl-PL" w:eastAsia="ar-SA" w:bidi="ar-SA"/>
        </w:rPr>
      </w:pPr>
    </w:p>
    <w:p w:rsidR="003F3CA0" w:rsidP="00DD3455" w14:paraId="00F46264" w14:textId="35475E9F">
      <w:pPr>
        <w:numPr>
          <w:ilvl w:val="0"/>
          <w:numId w:val="60"/>
        </w:numPr>
        <w:suppressAutoHyphens/>
        <w:snapToGrid w:val="0"/>
        <w:ind w:left="1080" w:hanging="720"/>
        <w:contextualSpacing/>
        <w:rPr>
          <w:rFonts w:ascii="Verdana" w:hAnsi="Verdana" w:cs="Verdana"/>
          <w:b/>
          <w:sz w:val="20"/>
          <w:szCs w:val="20"/>
          <w:lang w:val="pl-PL" w:eastAsia="ar-SA" w:bidi="ar-SA"/>
        </w:rPr>
      </w:pPr>
      <w:r w:rsidRPr="00DD3455">
        <w:rPr>
          <w:rFonts w:ascii="Verdana" w:hAnsi="Verdana" w:cs="Verdana"/>
          <w:b/>
          <w:sz w:val="20"/>
          <w:szCs w:val="20"/>
          <w:lang w:val="pl-PL" w:eastAsia="ar-SA" w:bidi="ar-SA"/>
        </w:rPr>
        <w:t>Zasady ogólne</w:t>
      </w:r>
    </w:p>
    <w:p w:rsidR="00DD3455" w:rsidRPr="00DD3455" w:rsidP="00DD3455" w14:paraId="0E05CAB0" w14:textId="06B4E885">
      <w:pPr>
        <w:numPr>
          <w:ilvl w:val="0"/>
          <w:numId w:val="60"/>
        </w:numPr>
        <w:suppressAutoHyphens/>
        <w:snapToGrid w:val="0"/>
        <w:ind w:left="1080" w:hanging="720"/>
        <w:contextualSpacing/>
        <w:rPr>
          <w:rFonts w:ascii="Verdana" w:hAnsi="Verdana" w:cs="Verdana"/>
          <w:b/>
          <w:sz w:val="20"/>
          <w:szCs w:val="20"/>
          <w:lang w:val="pl-PL" w:eastAsia="ar-SA" w:bidi="ar-SA"/>
        </w:rPr>
      </w:pPr>
      <w:r w:rsidRPr="00F949EF">
        <w:rPr>
          <w:rFonts w:ascii="Verdana" w:hAnsi="Verdana" w:cs="Verdana"/>
          <w:b/>
          <w:sz w:val="20"/>
          <w:szCs w:val="20"/>
          <w:lang w:val="pl-PL" w:eastAsia="ar-SA" w:bidi="ar-SA"/>
        </w:rPr>
        <w:t>Sposoby sprawdzania osiągnięć edukacyjnych</w:t>
      </w:r>
    </w:p>
    <w:p w:rsidR="003F3CA0" w:rsidRPr="00DD3455" w:rsidP="00DD3455" w14:paraId="3DEDA232" w14:textId="503952E0">
      <w:pPr>
        <w:numPr>
          <w:ilvl w:val="0"/>
          <w:numId w:val="60"/>
        </w:numPr>
        <w:suppressAutoHyphens/>
        <w:snapToGrid w:val="0"/>
        <w:ind w:left="1080" w:hanging="720"/>
        <w:contextualSpacing/>
        <w:rPr>
          <w:rFonts w:ascii="Verdana" w:hAnsi="Verdana"/>
          <w:b/>
          <w:sz w:val="20"/>
          <w:szCs w:val="20"/>
          <w:lang w:val="pl-PL" w:eastAsia="ar-SA" w:bidi="ar-SA"/>
        </w:rPr>
      </w:pPr>
      <w:r w:rsidRPr="00DD3455">
        <w:rPr>
          <w:rFonts w:ascii="Verdana" w:hAnsi="Verdana" w:cs="Verdana"/>
          <w:b/>
          <w:sz w:val="20"/>
          <w:szCs w:val="20"/>
          <w:lang w:val="pl-PL" w:eastAsia="ar-SA" w:bidi="ar-SA"/>
        </w:rPr>
        <w:t>Wymagania edukacyjne niezbędne do uzyskania poszczególnych śródrocznych i rocznych ocen klasyfikacyjnych</w:t>
      </w:r>
    </w:p>
    <w:p w:rsidR="003F3CA0" w:rsidRPr="00B74CA8" w:rsidP="003F3CA0" w14:paraId="60743F90" w14:textId="77777777">
      <w:pPr>
        <w:suppressAutoHyphens/>
        <w:snapToGrid w:val="0"/>
        <w:rPr>
          <w:rFonts w:ascii="Verdana" w:hAnsi="Verdana" w:cs="Verdana"/>
          <w:b/>
          <w:bCs/>
          <w:sz w:val="20"/>
          <w:szCs w:val="20"/>
          <w:lang w:val="pl-PL" w:eastAsia="ar-SA" w:bidi="ar-SA"/>
        </w:rPr>
      </w:pPr>
      <w:r>
        <w:rPr>
          <w:rFonts w:ascii="Verdana" w:hAnsi="Verdana" w:cs="Verdana"/>
          <w:b/>
          <w:bCs/>
          <w:sz w:val="20"/>
          <w:szCs w:val="20"/>
          <w:lang w:val="pl-PL" w:eastAsia="ar-SA" w:bidi="ar-SA"/>
        </w:rPr>
        <w:t xml:space="preserve">   </w:t>
      </w:r>
    </w:p>
    <w:p w:rsidR="003F3CA0" w:rsidRPr="00F949EF" w:rsidP="4788ED8F" w14:paraId="66B76AA0" w14:textId="77777777">
      <w:pPr>
        <w:rPr>
          <w:rFonts w:ascii="Verdana" w:hAnsi="Verdana"/>
          <w:b/>
          <w:bCs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b/>
          <w:bCs/>
          <w:sz w:val="20"/>
          <w:szCs w:val="20"/>
          <w:lang w:val="pl-PL" w:eastAsia="pl-PL" w:bidi="ar-SA"/>
        </w:rPr>
        <w:t>I.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b/>
          <w:bCs/>
          <w:sz w:val="20"/>
          <w:szCs w:val="20"/>
          <w:lang w:val="pl-PL" w:eastAsia="pl-PL" w:bidi="ar-SA"/>
        </w:rPr>
        <w:t>Zasady</w:t>
      </w:r>
      <w:r w:rsidRPr="4788ED8F">
        <w:rPr>
          <w:rFonts w:ascii="Verdana" w:hAnsi="Verdana"/>
          <w:b/>
          <w:bCs/>
          <w:sz w:val="20"/>
          <w:szCs w:val="20"/>
          <w:lang w:val="pl-PL" w:eastAsia="pl-PL" w:bidi="ar-SA"/>
        </w:rPr>
        <w:t xml:space="preserve"> ogólne</w:t>
      </w:r>
    </w:p>
    <w:p w:rsidR="003F3CA0" w:rsidRPr="00F949EF" w:rsidP="003F3CA0" w14:paraId="25826ADF" w14:textId="77777777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3F3CA0" w:rsidRPr="00F949EF" w:rsidP="003F3CA0" w14:paraId="174AB253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Przedmiotowe Zasady Oceniania (PZO) są zgodne z Wewnątrzszkolnym Ocenianiem (WO), które stanowi załącznik do Statutu Szkoły.</w:t>
      </w:r>
    </w:p>
    <w:p w:rsidR="003F3CA0" w:rsidRPr="00F949EF" w:rsidP="003F3CA0" w14:paraId="27A7CE4E" w14:textId="7CA2CE1D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2.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W ramach oceniania przedmiotowego nauczyciel rozpoznaje poziom i postępy w opanowaniu przez ucznia wiadomości i umiejętności </w:t>
      </w:r>
      <w:r>
        <w:rPr>
          <w:rFonts w:ascii="Calibri" w:hAnsi="Calibri"/>
          <w:sz w:val="22"/>
          <w:szCs w:val="22"/>
          <w:lang w:val="pl-PL" w:eastAsia="pl-PL" w:bidi="ar-SA"/>
        </w:rPr>
        <w:br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w stosunku do wymagań edukacyjnych wynikających z podstawy programowej danego etapu edukacyjnego i realizowanego przez nauczyciela programu nauczania uwzględniającego tą podstawę. W tym celu na początku cyklu przeprowadzana jest diagnoza wstępna, której wyniki podlegają potem porównaniu z przeprowadzanymi diagnozami w trakcie cyklu.</w:t>
      </w:r>
    </w:p>
    <w:p w:rsidR="003F3CA0" w:rsidRPr="00F949EF" w:rsidP="003F3CA0" w14:paraId="6BA249FE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3.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Ocenianiu podlegają osiągnięcia edukacyjne ucznia, tj. stan wiedzy i umiejętności uczniów oraz postępy czynione przez ucznia.</w:t>
      </w:r>
    </w:p>
    <w:p w:rsidR="003F3CA0" w:rsidRPr="00F949EF" w:rsidP="003F3CA0" w14:paraId="4BFD964D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4.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O zakresie wymagań edukacyjnych, kryteriach i sposobach oceniania oraz trybie poprawiania oceny oraz uzyskania oceny wyższej niż proponowana nauczyciel informuje uczniów na pierwszej lekcji języka angielskiego.</w:t>
      </w:r>
    </w:p>
    <w:p w:rsidR="003F3CA0" w:rsidRPr="00F949EF" w:rsidP="4788ED8F" w14:paraId="118A661C" w14:textId="32A286D8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5.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 w:rsidR="6AEBBDA4">
        <w:rPr>
          <w:rFonts w:ascii="Calibri" w:eastAsia="Calibri" w:hAnsi="Calibri" w:cs="Calibri"/>
          <w:color w:val="D13438"/>
          <w:u w:val="single"/>
          <w:lang w:val="pl-PL" w:eastAsia="pl-PL" w:bidi="ar-SA"/>
        </w:rPr>
        <w:t xml:space="preserve">Elementy zaznaczone na </w:t>
      </w:r>
      <w:r w:rsidRPr="4788ED8F" w:rsidR="6AEBBDA4">
        <w:rPr>
          <w:rFonts w:ascii="Calibri" w:eastAsia="Calibri" w:hAnsi="Calibri" w:cs="Calibri"/>
          <w:color w:val="D13438"/>
          <w:highlight w:val="yellow"/>
          <w:u w:val="single"/>
          <w:lang w:val="pl-PL" w:eastAsia="pl-PL" w:bidi="ar-SA"/>
        </w:rPr>
        <w:t>żółto</w:t>
      </w:r>
      <w:r w:rsidRPr="4788ED8F" w:rsidR="6AEBBDA4">
        <w:rPr>
          <w:rFonts w:ascii="Calibri" w:eastAsia="Calibri" w:hAnsi="Calibri" w:cs="Calibri"/>
          <w:color w:val="D13438"/>
          <w:u w:val="single"/>
          <w:lang w:val="pl-PL" w:eastAsia="pl-PL" w:bidi="ar-SA"/>
        </w:rPr>
        <w:t xml:space="preserve"> wykraczają poza obowiązującą podstawę programową. Decyzja o ich realizacji należy do nauczyciela.</w:t>
      </w:r>
      <w:r w:rsidRPr="4788ED8F" w:rsidR="6AEBBDA4">
        <w:rPr>
          <w:rFonts w:ascii="Verdana" w:eastAsia="Verdana" w:hAnsi="Verdana" w:cs="Verdana"/>
          <w:b/>
          <w:bCs/>
          <w:color w:val="D13438"/>
          <w:sz w:val="20"/>
          <w:szCs w:val="20"/>
          <w:u w:val="single"/>
          <w:lang w:val="pl-PL" w:eastAsia="pl-PL" w:bidi="ar-SA"/>
        </w:rPr>
        <w:t xml:space="preserve"> </w:t>
      </w:r>
      <w:r w:rsidRPr="4788ED8F" w:rsidR="6AEBBDA4">
        <w:rPr>
          <w:rFonts w:ascii="Verdana" w:eastAsia="Verdana" w:hAnsi="Verdana" w:cs="Verdana"/>
          <w:sz w:val="20"/>
          <w:szCs w:val="20"/>
          <w:lang w:val="pl-PL" w:eastAsia="pl-PL" w:bidi="ar-SA"/>
        </w:rPr>
        <w:t xml:space="preserve"> </w:t>
      </w:r>
    </w:p>
    <w:p w:rsidR="003F3CA0" w:rsidRPr="00F949EF" w:rsidP="003F3CA0" w14:paraId="5A7BD9B8" w14:textId="6BEC53D1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 w:rsidR="6AEBBDA4">
        <w:rPr>
          <w:rFonts w:ascii="Verdana" w:hAnsi="Verdana"/>
          <w:sz w:val="20"/>
          <w:szCs w:val="20"/>
          <w:lang w:val="pl-PL" w:eastAsia="pl-PL" w:bidi="ar-SA"/>
        </w:rPr>
        <w:t>6.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Wymagania edukacyjne są dostosowane do indywidualnych potrzeb rozwojowych i edukacyjnych oraz możliwości psychofizycznych ucznia (m.in. na podstawie orzeczeń, opinii </w:t>
      </w:r>
      <w:r w:rsidRPr="4788ED8F" w:rsidR="003211C2">
        <w:rPr>
          <w:rFonts w:ascii="Verdana" w:hAnsi="Verdana"/>
          <w:sz w:val="20"/>
          <w:szCs w:val="20"/>
          <w:lang w:val="pl-PL" w:eastAsia="pl-PL" w:bidi="ar-SA"/>
        </w:rPr>
        <w:t xml:space="preserve">Poradni Psychologiczno-Pedagogicznej 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oraz w wyniku rozpoznania indywidualnych potrzeb przez pracowników placówki).</w:t>
      </w:r>
    </w:p>
    <w:p w:rsidR="003F3CA0" w:rsidRPr="00F949EF" w:rsidP="003F3CA0" w14:paraId="5C5C4833" w14:textId="52FF14BC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 w:rsidR="5ECCB6D3">
        <w:rPr>
          <w:rFonts w:ascii="Verdana" w:hAnsi="Verdana"/>
          <w:sz w:val="20"/>
          <w:szCs w:val="20"/>
          <w:lang w:val="pl-PL" w:eastAsia="pl-PL" w:bidi="ar-SA"/>
        </w:rPr>
        <w:t>7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Niezależnie od przyjętego w szkole systemu oceniania (np. punktowy, ocena opisowa, średnia ważona) ocenę roczną wyraża się </w:t>
      </w:r>
      <w:r>
        <w:rPr>
          <w:rFonts w:ascii="Calibri" w:hAnsi="Calibri"/>
          <w:sz w:val="22"/>
          <w:szCs w:val="22"/>
          <w:lang w:val="pl-PL" w:eastAsia="pl-PL" w:bidi="ar-SA"/>
        </w:rPr>
        <w:br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w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 sześciostopniowej skali: od 1 do 6.</w:t>
      </w:r>
    </w:p>
    <w:p w:rsidR="003F3CA0" w:rsidRPr="00F949EF" w:rsidP="003F3CA0" w14:paraId="5B4ABCFE" w14:textId="25F7735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 w:rsidR="721B80F5">
        <w:rPr>
          <w:rFonts w:ascii="Verdana" w:hAnsi="Verdana"/>
          <w:sz w:val="20"/>
          <w:szCs w:val="20"/>
          <w:lang w:val="pl-PL" w:eastAsia="pl-PL" w:bidi="ar-SA"/>
        </w:rPr>
        <w:t>8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Główną funkcją oceniania bieżącego jest monitorowanie pracy ucznia i przekazywanie mu informacji o jego osiągnięciach edukacyjnych pomagających w uczeniu się, poprzez wskazanie, co uczeń robi dobrze, co i jak wymaga poprawy oraz jak powinien dalej się uczyć.</w:t>
      </w:r>
    </w:p>
    <w:p w:rsidR="003F3CA0" w:rsidRPr="00F949EF" w:rsidP="003F3CA0" w14:paraId="5D414EC3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Ocenianie bieżące ma za zadanie umożliwić:</w:t>
      </w:r>
    </w:p>
    <w:p w:rsidR="003F3CA0" w:rsidRPr="00F949EF" w:rsidP="003F3CA0" w14:paraId="2D777DA9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a) informowanie ucznia, rodzica i nauczyciela o poziomie osiągnięć edukacyjnych oraz postępach ucznia,</w:t>
      </w:r>
    </w:p>
    <w:p w:rsidR="003F3CA0" w:rsidRPr="00F949EF" w:rsidP="003F3CA0" w14:paraId="5C1C88AC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b) udzielanie uczniowi pomocy w nauce poprzez przekazanie mu informacji o tym, co zrobił dobrze i jak powinien się dalej uczyć;</w:t>
      </w:r>
    </w:p>
    <w:p w:rsidR="003F3CA0" w:rsidRPr="00F949EF" w:rsidP="003F3CA0" w14:paraId="4DB404E0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c) wskazywanie uczniowi mocnych (uzdolnień) i słabych stron, a przede wszystkim sposobów pracy nad nimi,</w:t>
      </w:r>
    </w:p>
    <w:p w:rsidR="003F3CA0" w:rsidRPr="00F949EF" w:rsidP="003F3CA0" w14:paraId="0E2BEFC7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d) planowanie rozwoju ucznia, rozwijania jego uzdolnień, pokonywania ewentualnych trudności,</w:t>
      </w:r>
    </w:p>
    <w:p w:rsidR="003F3CA0" w:rsidRPr="00F949EF" w:rsidP="003F3CA0" w14:paraId="469A5612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e) motywowanie ucznia do dalszych postępów w nauce.</w:t>
      </w:r>
    </w:p>
    <w:p w:rsidR="003F3CA0" w:rsidRPr="00F949EF" w:rsidP="003F3CA0" w14:paraId="29E4D3E5" w14:textId="2A6A41EF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 w:rsidR="47B15200">
        <w:rPr>
          <w:rFonts w:ascii="Verdana" w:hAnsi="Verdana"/>
          <w:sz w:val="20"/>
          <w:szCs w:val="20"/>
          <w:lang w:val="pl-PL" w:eastAsia="pl-PL" w:bidi="ar-SA"/>
        </w:rPr>
        <w:t>9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. 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Ustalenie śródrocznej i rocznej oceny klasyfikacyjnej odbywa się w trybie ustalonym w WO. </w:t>
      </w:r>
    </w:p>
    <w:p w:rsidR="003F3CA0" w:rsidRPr="00F949EF" w:rsidP="003F3CA0" w14:paraId="4AA1CC7C" w14:textId="1A80AF05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 w:rsidR="07D9FA66">
        <w:rPr>
          <w:rFonts w:ascii="Verdana" w:hAnsi="Verdana"/>
          <w:sz w:val="20"/>
          <w:szCs w:val="20"/>
          <w:lang w:val="pl-PL" w:eastAsia="pl-PL" w:bidi="ar-SA"/>
        </w:rPr>
        <w:t>10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. 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Jeśli wynik klasyfikacji śródrocznej ucznia wskazuje na to, że poziom osiągnięć edukacyjnych ucznia uniemożliwi bądź utrudni mu kontynuowanie nauki w klasie programowo wyższej, </w:t>
      </w:r>
      <w:r w:rsidRPr="4788ED8F" w:rsidR="00500402">
        <w:rPr>
          <w:rFonts w:ascii="Verdana" w:hAnsi="Verdana"/>
          <w:sz w:val="20"/>
          <w:szCs w:val="20"/>
          <w:lang w:val="pl-PL" w:eastAsia="pl-PL" w:bidi="ar-SA"/>
        </w:rPr>
        <w:t>edukacja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 umożliwia uczniowi uzupełnienie braków w następujący sposób:</w:t>
      </w:r>
    </w:p>
    <w:p w:rsidR="003F3CA0" w:rsidRPr="00F949EF" w:rsidP="003F3CA0" w14:paraId="3C2E9826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a) szczegółowe przedstawienie przez nauczyciela przedmiotu braków, pisemne wskazanie treści, które są niezbędne do opanowania przez ucznia,</w:t>
      </w:r>
    </w:p>
    <w:p w:rsidR="003F3CA0" w:rsidRPr="00F949EF" w:rsidP="003F3CA0" w14:paraId="628FC13F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b) oferta dodatkowych kart pracy, zadań i ćwiczeń pozwalających na przezwyciężenie trudności,</w:t>
      </w:r>
    </w:p>
    <w:p w:rsidR="003F3CA0" w:rsidRPr="00F949EF" w:rsidP="003F3CA0" w14:paraId="3FF566C1" w14:textId="77777777">
      <w:pPr>
        <w:ind w:left="709"/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c) konsultacje indywidualne z nauczycielem przedmiotu.</w:t>
      </w:r>
    </w:p>
    <w:p w:rsidR="003F3CA0" w:rsidRPr="00F949EF" w:rsidP="003F3CA0" w14:paraId="4473BDEC" w14:textId="1027EA14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</w:t>
      </w:r>
      <w:r w:rsidRPr="4788ED8F" w:rsidR="6C9EBAB3">
        <w:rPr>
          <w:rFonts w:ascii="Verdana" w:hAnsi="Verdana"/>
          <w:sz w:val="20"/>
          <w:szCs w:val="20"/>
          <w:lang w:val="pl-PL" w:eastAsia="pl-PL" w:bidi="ar-SA"/>
        </w:rPr>
        <w:t>1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. 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Wszystkie oceny są dla ucznia i jego rodziców jawne, a sprawdzone i ocenione pisemne prace ucznia są udostępniane na zasadach określonych w WO.</w:t>
      </w:r>
    </w:p>
    <w:p w:rsidR="003F3CA0" w:rsidRPr="00F949EF" w:rsidP="003F3CA0" w14:paraId="2749EF56" w14:textId="70586429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</w:t>
      </w:r>
      <w:r w:rsidRPr="4788ED8F" w:rsidR="72097B18">
        <w:rPr>
          <w:rFonts w:ascii="Verdana" w:hAnsi="Verdana"/>
          <w:sz w:val="20"/>
          <w:szCs w:val="20"/>
          <w:lang w:val="pl-PL" w:eastAsia="pl-PL" w:bidi="ar-SA"/>
        </w:rPr>
        <w:t>2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. 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Oceny podlegają uzasadnieniu przez nauczyciela (w sposób określony w Statucie szkoły). </w:t>
      </w:r>
    </w:p>
    <w:p w:rsidR="003F3CA0" w:rsidRPr="00F949EF" w:rsidP="003F3CA0" w14:paraId="5A6F7F98" w14:textId="16F619F4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</w:t>
      </w:r>
      <w:r w:rsidRPr="4788ED8F" w:rsidR="79305162">
        <w:rPr>
          <w:rFonts w:ascii="Verdana" w:hAnsi="Verdana"/>
          <w:sz w:val="20"/>
          <w:szCs w:val="20"/>
          <w:lang w:val="pl-PL" w:eastAsia="pl-PL" w:bidi="ar-SA"/>
        </w:rPr>
        <w:t>3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. 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 w:rsidR="00500402">
        <w:rPr>
          <w:rFonts w:ascii="Verdana" w:hAnsi="Verdana"/>
          <w:sz w:val="20"/>
          <w:szCs w:val="20"/>
          <w:lang w:val="pl-PL" w:eastAsia="pl-PL" w:bidi="ar-SA"/>
        </w:rPr>
        <w:t>Edukacja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 może zdecydować (w Statucie), że oceny bieżące będą ocenami opisowymi.</w:t>
      </w:r>
    </w:p>
    <w:p w:rsidR="003F3CA0" w:rsidRPr="00F949EF" w:rsidP="003F3CA0" w14:paraId="027EE3C2" w14:textId="1431A632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</w:t>
      </w:r>
      <w:r w:rsidRPr="4788ED8F" w:rsidR="1346188F">
        <w:rPr>
          <w:rFonts w:ascii="Verdana" w:hAnsi="Verdana"/>
          <w:sz w:val="20"/>
          <w:szCs w:val="20"/>
          <w:lang w:val="pl-PL" w:eastAsia="pl-PL" w:bidi="ar-SA"/>
        </w:rPr>
        <w:t>4</w:t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. 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Oceny opisowe powinny wskazywać potrzeby rozwojowe i edukacyjne ucznia związane z przezwyciężaniem trudności w nauce oraz rozwijaniem uzdolnień.</w:t>
      </w:r>
    </w:p>
    <w:p w:rsidR="003F3CA0" w:rsidRPr="00F949EF" w:rsidP="003F3CA0" w14:paraId="58F42E6A" w14:textId="77777777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3F3CA0" w:rsidRPr="00F949EF" w:rsidP="003F3CA0" w14:paraId="2AA58768" w14:textId="77777777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3F3CA0" w:rsidRPr="00F949EF" w:rsidP="003F3CA0" w14:paraId="2B4864AB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W przypadku przyjęcia zasad oceny opisowej nauczyciel zamiast wystawienia stopnia (ocenianie bieżące) w skali 1–6 powinien uczniowi napisać informację zwrotną o stopniu spełniania wymagań edukacyjnych.</w:t>
      </w:r>
    </w:p>
    <w:p w:rsidR="003F3CA0" w:rsidRPr="00F949EF" w:rsidP="003F3CA0" w14:paraId="134ABD54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 </w:t>
      </w:r>
    </w:p>
    <w:p w:rsidR="003F3CA0" w:rsidRPr="00F949EF" w:rsidP="003F3CA0" w14:paraId="354E04C0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 xml:space="preserve">Oceny mogą być podawane w formie przyjętej w ocenianiu kształtującym. Komentarz taki składa się z: </w:t>
      </w:r>
    </w:p>
    <w:p w:rsidR="003F3CA0" w:rsidRPr="00F949EF" w:rsidP="003F3CA0" w14:paraId="0D190D4C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a) wyszczególniamy i doceniamy dobre elementy pracy ucznia,</w:t>
      </w:r>
    </w:p>
    <w:p w:rsidR="003F3CA0" w:rsidRPr="00F949EF" w:rsidP="003F3CA0" w14:paraId="151FE465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b) odnotowujemy to, co wymaga poprawienia lub dodatkowej pracy (ze strony ucznia),</w:t>
      </w:r>
    </w:p>
    <w:p w:rsidR="003F3CA0" w:rsidRPr="00F949EF" w:rsidP="003F3CA0" w14:paraId="0389AA9F" w14:textId="6B27A966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c) wskazujemy w jaki sposób uczeń powinien pracę poprawić (ile ćwiczeń, na kiedy – możliwie dokładna informacja),</w:t>
      </w:r>
    </w:p>
    <w:p w:rsidR="003F3CA0" w:rsidRPr="00F949EF" w:rsidP="003F3CA0" w14:paraId="53634484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d) wskazujemy w jakim kierunku uczeń powinien pracować dalej.</w:t>
      </w:r>
    </w:p>
    <w:p w:rsidR="003F3CA0" w:rsidRPr="00F949EF" w:rsidP="003F3CA0" w14:paraId="4E0A07A8" w14:textId="77777777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3F3CA0" w:rsidRPr="00F949EF" w:rsidP="003F3CA0" w14:paraId="71D49504" w14:textId="43EE54B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Ocena opisowa ma pomagać uczniowi uczyć się, jest zatem zindywidualizowana i odnosi się do kryteriów oceniania podanych wcześniej uczniom, czyli do kryteriów dobrze wykonanej pracy. Stosując ocenianie opisowe w ocenianiu bieżącym, należy ustalić jak „opisy” zostaną w efekcie przełożone na oceny, bo oceny roczne ustala się w skali 1–6. Proponuję oceniać opisowo w trakcie zdobywania przez uczniów nowych umiejętności, ćwiczeń, pierwszych prób danej formy (np. pisania listu), bo tu komentarze, wskazówki pomogą uczniom poprawić swoje wyniki, natomiast za testy/sprawdziany/kartkówki stawiać oceny w skali 1–6, stosowanie takiego mieszanego sposobu oceniania spełni dwie funkcje: pomoże uczniowi uczyć się i ułatwi wystawienie nauczycielowi oceny rocznej.</w:t>
      </w:r>
    </w:p>
    <w:p w:rsidR="003F3CA0" w:rsidRPr="00F949EF" w:rsidP="003F3CA0" w14:paraId="0365A442" w14:textId="77777777">
      <w:pPr>
        <w:rPr>
          <w:rFonts w:ascii="Verdana" w:hAnsi="Verdana"/>
          <w:sz w:val="20"/>
          <w:szCs w:val="20"/>
          <w:lang w:val="pl-PL" w:eastAsia="pl-PL" w:bidi="ar-SA"/>
        </w:rPr>
      </w:pPr>
      <w:r w:rsidRPr="00F949EF">
        <w:rPr>
          <w:rFonts w:ascii="Verdana" w:hAnsi="Verdana"/>
          <w:sz w:val="20"/>
          <w:szCs w:val="20"/>
          <w:lang w:val="pl-PL" w:eastAsia="pl-PL" w:bidi="ar-SA"/>
        </w:rPr>
        <w:t>Odradzam natomiast pisanie komentarzy, informacji obok ocen wyrażonych cyfrą. Są nieefektywne.</w:t>
      </w:r>
    </w:p>
    <w:p w:rsidR="003F3CA0" w:rsidRPr="00F949EF" w:rsidP="003F3CA0" w14:paraId="6D5B175E" w14:textId="77777777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3F3CA0" w:rsidRPr="00F949EF" w:rsidP="003F3CA0" w14:paraId="5A9C7578" w14:textId="77777777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3F3CA0" w:rsidP="003F3CA0" w14:paraId="3F537468" w14:textId="77777777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3F3CA0" w:rsidRPr="00F949EF" w:rsidP="4788ED8F" w14:paraId="7FA57E43" w14:textId="77777777">
      <w:pPr>
        <w:rPr>
          <w:rFonts w:ascii="Verdana" w:hAnsi="Verdana"/>
          <w:b/>
          <w:bCs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b/>
          <w:bCs/>
          <w:sz w:val="20"/>
          <w:szCs w:val="20"/>
          <w:lang w:val="pl-PL" w:eastAsia="pl-PL" w:bidi="ar-SA"/>
        </w:rPr>
        <w:t>II.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b/>
          <w:bCs/>
          <w:sz w:val="20"/>
          <w:szCs w:val="20"/>
          <w:lang w:val="pl-PL" w:eastAsia="pl-PL" w:bidi="ar-SA"/>
        </w:rPr>
        <w:t>Sposoby</w:t>
      </w:r>
      <w:r w:rsidRPr="4788ED8F">
        <w:rPr>
          <w:rFonts w:ascii="Verdana" w:hAnsi="Verdana"/>
          <w:b/>
          <w:bCs/>
          <w:sz w:val="20"/>
          <w:szCs w:val="20"/>
          <w:lang w:val="pl-PL" w:eastAsia="pl-PL" w:bidi="ar-SA"/>
        </w:rPr>
        <w:t xml:space="preserve"> sprawdzania osiągnięć edukacyjnych</w:t>
      </w:r>
    </w:p>
    <w:p w:rsidR="003F3CA0" w:rsidRPr="00F949EF" w:rsidP="003F3CA0" w14:paraId="0AE9D14C" w14:textId="77777777">
      <w:pPr>
        <w:rPr>
          <w:rFonts w:ascii="Verdana" w:hAnsi="Verdana"/>
          <w:b/>
          <w:sz w:val="20"/>
          <w:szCs w:val="20"/>
          <w:lang w:val="pl-PL" w:eastAsia="pl-PL" w:bidi="ar-SA"/>
        </w:rPr>
      </w:pPr>
    </w:p>
    <w:p w:rsidR="003F3CA0" w:rsidRPr="00F949EF" w:rsidP="003F3CA0" w14:paraId="470EF4F3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Nauczyciel sprawdza osiągnięcia edukacyjne ucznia możliwie często. Im większa liczba ocen cząstkowych, tym mniejszy błąd pomiaru, którym są obarczone powszechnie stosowane testy nauczycielskie.</w:t>
      </w:r>
    </w:p>
    <w:p w:rsidR="003F3CA0" w:rsidRPr="00F949EF" w:rsidP="003F3CA0" w14:paraId="23D7EBCA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2.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 xml:space="preserve">Do sprawdzania wiedzy, umiejętności i postępów edukacyjnych ucznia stosuje się takie narzędzia jak: obserwacja ucznia w trakcie zajęć edukacyjnych – udział ucznia w zajęciach, udział w ćwiczeniach, testy, sprawdziany, prace pisemne, kartkówki, wypowiedzi ustne, prace domowe. </w:t>
      </w:r>
    </w:p>
    <w:p w:rsidR="003F3CA0" w:rsidRPr="00F949EF" w:rsidP="003F3CA0" w14:paraId="2D7D723C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3.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Uzyskane oceny są jawne, podlegają uzasadnieniu, a ocenione prace pisemne wglądowi.</w:t>
      </w:r>
    </w:p>
    <w:p w:rsidR="003F3CA0" w:rsidRPr="00F949EF" w:rsidP="003F3CA0" w14:paraId="40943712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4.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Każdą oceną można poprawić w trybie określonym w WO.</w:t>
      </w:r>
    </w:p>
    <w:p w:rsidR="003F3CA0" w:rsidRPr="00F949EF" w:rsidP="003F3CA0" w14:paraId="11118E20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5.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Sprawdziany i ich zakres są zapowiadane z co najmniej dwutygodniowym wyprzedzeniem, kartkówki z bieżącego materiału nie podlegają tej zasadzie.</w:t>
      </w:r>
    </w:p>
    <w:p w:rsidR="003F3CA0" w:rsidRPr="00F949EF" w:rsidP="003F3CA0" w14:paraId="69861A45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6.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Sprawdziany, kartkówki i prace pisemne zapowiadane przez nauczyciela są obowiązkowe.</w:t>
      </w:r>
    </w:p>
    <w:p w:rsidR="003F3CA0" w:rsidRPr="00F949EF" w:rsidP="003F3CA0" w14:paraId="58AAAF31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7.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O terminach i zakresie prac domowych nauczyciel informuje na bieżąco.</w:t>
      </w:r>
    </w:p>
    <w:p w:rsidR="003F3CA0" w:rsidRPr="00F949EF" w:rsidP="003F3CA0" w14:paraId="270FDABF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8.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Uczeń ma prawo zgłosić nieprzygotowanie do zajęć dwa razy w semestrze i brak zadania pisemnego jeden raz w semestrze.</w:t>
      </w:r>
    </w:p>
    <w:p w:rsidR="003F3CA0" w:rsidRPr="00F949EF" w:rsidP="003F3CA0" w14:paraId="2647931A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9.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Uczeń ma prawo do uzyskania pomocy nauczyciela w nadrobieniu zaległości wynikających z długotrwałej nieobecności w szkole. Termin nadrobienia zaległości podlega indywidualnym ustaleniom (adekwatnym do długości i przyczyny nieobecności).</w:t>
      </w:r>
    </w:p>
    <w:p w:rsidR="003F3CA0" w:rsidRPr="00F949EF" w:rsidP="003F3CA0" w14:paraId="22E30B63" w14:textId="77777777">
      <w:pPr>
        <w:ind w:left="709" w:hanging="709"/>
        <w:rPr>
          <w:rFonts w:ascii="Verdana" w:hAnsi="Verdana"/>
          <w:sz w:val="20"/>
          <w:szCs w:val="20"/>
          <w:lang w:val="pl-PL" w:eastAsia="pl-PL" w:bidi="ar-SA"/>
        </w:rPr>
      </w:pPr>
      <w:r w:rsidRPr="4788ED8F">
        <w:rPr>
          <w:rFonts w:ascii="Verdana" w:hAnsi="Verdana"/>
          <w:sz w:val="20"/>
          <w:szCs w:val="20"/>
          <w:lang w:val="pl-PL" w:eastAsia="pl-PL" w:bidi="ar-SA"/>
        </w:rPr>
        <w:t>10.</w:t>
      </w:r>
      <w:r>
        <w:rPr>
          <w:rFonts w:ascii="Calibri" w:hAnsi="Calibri"/>
          <w:sz w:val="22"/>
          <w:szCs w:val="22"/>
          <w:lang w:val="pl-PL" w:eastAsia="pl-PL" w:bidi="ar-SA"/>
        </w:rPr>
        <w:tab/>
      </w:r>
      <w:r w:rsidRPr="4788ED8F">
        <w:rPr>
          <w:rFonts w:ascii="Verdana" w:hAnsi="Verdana"/>
          <w:sz w:val="20"/>
          <w:szCs w:val="20"/>
          <w:lang w:val="pl-PL" w:eastAsia="pl-PL" w:bidi="ar-SA"/>
        </w:rPr>
        <w:t>Ocena roczna zostaje ustalona zgodnie z WO.</w:t>
      </w:r>
    </w:p>
    <w:p w:rsidR="003F3CA0" w:rsidRPr="00F949EF" w:rsidP="003F3CA0" w14:paraId="462A0271" w14:textId="77777777">
      <w:pPr>
        <w:rPr>
          <w:rFonts w:ascii="Verdana" w:hAnsi="Verdana"/>
          <w:sz w:val="20"/>
          <w:szCs w:val="20"/>
          <w:lang w:val="pl-PL" w:eastAsia="pl-PL" w:bidi="ar-SA"/>
        </w:rPr>
      </w:pPr>
    </w:p>
    <w:p w:rsidR="00DD3455" w14:paraId="3228CC04" w14:textId="77777777">
      <w:pPr>
        <w:suppressAutoHyphens w:val="0"/>
        <w:snapToGrid/>
        <w:rPr>
          <w:rFonts w:ascii="Verdana" w:hAnsi="Verdana"/>
          <w:b/>
          <w:sz w:val="20"/>
          <w:szCs w:val="20"/>
          <w:lang w:val="pl-PL" w:eastAsia="pl-PL" w:bidi="ar-SA"/>
        </w:rPr>
      </w:pPr>
      <w:r>
        <w:rPr>
          <w:rFonts w:ascii="Verdana" w:hAnsi="Verdana"/>
          <w:sz w:val="20"/>
          <w:szCs w:val="20"/>
          <w:lang w:val="pl-PL" w:eastAsia="ar-SA" w:bidi="ar-SA"/>
        </w:rPr>
        <w:br w:type="page"/>
      </w:r>
    </w:p>
    <w:p w:rsidR="00C61889" w:rsidRPr="00DD3455" w:rsidP="00C61889" w14:paraId="6D45ACC0" w14:textId="77777777">
      <w:pPr>
        <w:numPr>
          <w:ilvl w:val="0"/>
          <w:numId w:val="61"/>
        </w:numPr>
        <w:ind w:left="1080" w:hanging="720"/>
        <w:rPr>
          <w:rFonts w:ascii="Verdana" w:hAnsi="Verdana"/>
          <w:b/>
          <w:sz w:val="20"/>
          <w:szCs w:val="20"/>
          <w:lang w:val="pl-PL" w:eastAsia="pl-PL" w:bidi="ar-SA"/>
        </w:rPr>
      </w:pPr>
      <w:r w:rsidRPr="003F3CA0">
        <w:rPr>
          <w:rFonts w:ascii="Verdana" w:hAnsi="Verdana"/>
          <w:b/>
          <w:sz w:val="20"/>
          <w:szCs w:val="20"/>
          <w:lang w:val="pl-PL" w:eastAsia="pl-PL" w:bidi="ar-SA"/>
        </w:rPr>
        <w:t>Wymagania edukacyjne niezbędne do uzyskania poszczególnych ocen</w:t>
      </w:r>
      <w:r>
        <w:rPr>
          <w:rFonts w:ascii="Verdana" w:hAnsi="Verdana"/>
          <w:b/>
          <w:sz w:val="20"/>
          <w:szCs w:val="20"/>
          <w:lang w:val="pl-PL" w:eastAsia="pl-PL" w:bidi="ar-SA"/>
        </w:rPr>
        <w:br/>
      </w:r>
    </w:p>
    <w:p w:rsidR="00A51EC7" w:rsidP="4788ED8F" w14:paraId="3BC2E9AF" w14:textId="3108983D">
      <w:pPr>
        <w:keepNext/>
        <w:numPr>
          <w:ilvl w:val="0"/>
          <w:numId w:val="62"/>
        </w:numPr>
        <w:suppressAutoHyphens/>
        <w:snapToGrid w:val="0"/>
        <w:spacing w:after="240"/>
        <w:ind w:left="720" w:right="-484" w:hanging="360"/>
        <w:jc w:val="center"/>
        <w:outlineLvl w:val="2"/>
        <w:rPr>
          <w:rFonts w:ascii="Arial" w:hAnsi="Arial"/>
          <w:b/>
          <w:sz w:val="18"/>
          <w:szCs w:val="18"/>
          <w:lang w:val="pl-PL" w:eastAsia="ar-SA" w:bidi="ar-SA"/>
        </w:rPr>
      </w:pPr>
    </w:p>
    <w:p w:rsidR="003F3CA0" w:rsidP="003F3CA0" w14:paraId="2DCB7F43" w14:textId="77777777">
      <w:pPr>
        <w:suppressAutoHyphens/>
        <w:snapToGrid w:val="0"/>
        <w:jc w:val="center"/>
        <w:rPr>
          <w:rFonts w:ascii="Verdana" w:hAnsi="Verdana"/>
          <w:b/>
          <w:lang w:val="pl-PL" w:eastAsia="ar-SA" w:bidi="ar-SA"/>
        </w:rPr>
      </w:pPr>
      <w:r w:rsidRPr="00A86E95">
        <w:rPr>
          <w:rFonts w:ascii="Verdana" w:hAnsi="Verdana"/>
          <w:b/>
          <w:lang w:val="pl-PL" w:eastAsia="ar-SA" w:bidi="ar-SA"/>
        </w:rPr>
        <w:t>Kryteria oceniania ogólne</w:t>
      </w:r>
    </w:p>
    <w:p w:rsidR="002B5FA3" w:rsidRPr="00FE6BE7" w:rsidP="003F3CA0" w14:paraId="72DDF172" w14:textId="77777777">
      <w:pPr>
        <w:suppressAutoHyphens/>
        <w:snapToGrid w:val="0"/>
        <w:rPr>
          <w:rFonts w:ascii="Verdana" w:hAnsi="Verdana"/>
          <w:b/>
          <w:sz w:val="16"/>
          <w:szCs w:val="16"/>
          <w:lang w:val="pl-PL" w:eastAsia="ar-SA" w:bidi="ar-SA"/>
        </w:rPr>
      </w:pPr>
    </w:p>
    <w:p w:rsidR="00B52FB1" w:rsidRPr="00FE6BE7" w:rsidP="00505609" w14:paraId="4784A6E3" w14:textId="77777777">
      <w:pPr>
        <w:suppressAutoHyphens/>
        <w:snapToGrid w:val="0"/>
        <w:jc w:val="center"/>
        <w:rPr>
          <w:rFonts w:ascii="Verdana" w:hAnsi="Verdana"/>
          <w:b/>
          <w:sz w:val="16"/>
          <w:szCs w:val="16"/>
          <w:lang w:val="pl-PL" w:eastAsia="ar-SA" w:bidi="ar-SA"/>
        </w:rPr>
      </w:pPr>
    </w:p>
    <w:tbl>
      <w:tblPr>
        <w:tblStyle w:val="TableNormal"/>
        <w:tblW w:w="14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7"/>
        <w:gridCol w:w="1903"/>
        <w:gridCol w:w="2184"/>
        <w:gridCol w:w="2428"/>
        <w:gridCol w:w="2184"/>
        <w:gridCol w:w="2184"/>
        <w:gridCol w:w="2000"/>
      </w:tblGrid>
      <w:tr w14:paraId="4D9A97B9" w14:textId="77777777" w:rsidTr="4788ED8F">
        <w:tblPrEx>
          <w:tblW w:w="1476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c>
          <w:tcPr>
            <w:tcW w:w="1877" w:type="dxa"/>
            <w:vMerge w:val="restart"/>
            <w:shd w:val="clear" w:color="auto" w:fill="99CCFF"/>
          </w:tcPr>
          <w:p w:rsidR="00B52FB1" w:rsidRPr="00E65F84" w:rsidP="00505609" w14:paraId="470331B3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6515" w:type="dxa"/>
            <w:gridSpan w:val="3"/>
            <w:shd w:val="clear" w:color="auto" w:fill="99CCFF"/>
          </w:tcPr>
          <w:p w:rsidR="00B52FB1" w:rsidRPr="00E65F84" w:rsidP="00E65F84" w14:paraId="609674B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POZIOM PODSTAWOWY</w:t>
            </w:r>
          </w:p>
        </w:tc>
        <w:tc>
          <w:tcPr>
            <w:tcW w:w="6368" w:type="dxa"/>
            <w:gridSpan w:val="3"/>
            <w:shd w:val="clear" w:color="auto" w:fill="99CCFF"/>
          </w:tcPr>
          <w:p w:rsidR="00B52FB1" w:rsidRPr="00E65F84" w:rsidP="00E65F84" w14:paraId="0707B43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POZIOM PONADPODSTAWOWY</w:t>
            </w:r>
          </w:p>
        </w:tc>
      </w:tr>
      <w:tr w14:paraId="0623C1C9" w14:textId="77777777" w:rsidTr="4788ED8F">
        <w:tblPrEx>
          <w:tblW w:w="14760" w:type="dxa"/>
          <w:tblLook w:val="0000"/>
        </w:tblPrEx>
        <w:tc>
          <w:tcPr>
            <w:tcW w:w="0" w:type="auto"/>
            <w:vMerge/>
          </w:tcPr>
          <w:p w:rsidR="00B52FB1" w:rsidRPr="00E65F84" w:rsidP="00505609" w14:paraId="3EBB6EF2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1903" w:type="dxa"/>
            <w:shd w:val="clear" w:color="auto" w:fill="99CCFF"/>
          </w:tcPr>
          <w:p w:rsidR="00B52FB1" w:rsidRPr="00E65F84" w:rsidP="00E65F84" w14:paraId="379C127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E65F84" w:rsidP="00E65F84" w14:paraId="797DC6F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NIEDOSTATECZNA</w:t>
            </w:r>
          </w:p>
        </w:tc>
        <w:tc>
          <w:tcPr>
            <w:tcW w:w="2184" w:type="dxa"/>
            <w:shd w:val="clear" w:color="auto" w:fill="99CCFF"/>
          </w:tcPr>
          <w:p w:rsidR="00B52FB1" w:rsidRPr="00E65F84" w:rsidP="00E65F84" w14:paraId="6947844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E65F84" w:rsidP="00E65F84" w14:paraId="77AA12E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DOPUSZCZAJĄCA</w:t>
            </w:r>
          </w:p>
        </w:tc>
        <w:tc>
          <w:tcPr>
            <w:tcW w:w="2428" w:type="dxa"/>
            <w:shd w:val="clear" w:color="auto" w:fill="99CCFF"/>
          </w:tcPr>
          <w:p w:rsidR="00B52FB1" w:rsidRPr="00E65F84" w:rsidP="00E65F84" w14:paraId="52A4C8F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E65F84" w:rsidP="00E65F84" w14:paraId="16BF896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DOSTATECZNA</w:t>
            </w:r>
          </w:p>
        </w:tc>
        <w:tc>
          <w:tcPr>
            <w:tcW w:w="2184" w:type="dxa"/>
            <w:shd w:val="clear" w:color="auto" w:fill="99CCFF"/>
          </w:tcPr>
          <w:p w:rsidR="00B52FB1" w:rsidRPr="00E65F84" w:rsidP="00E65F84" w14:paraId="4D07C33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E65F84" w:rsidP="00E65F84" w14:paraId="3DD8B35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DOBRA</w:t>
            </w:r>
          </w:p>
        </w:tc>
        <w:tc>
          <w:tcPr>
            <w:tcW w:w="2184" w:type="dxa"/>
            <w:shd w:val="clear" w:color="auto" w:fill="99CCFF"/>
          </w:tcPr>
          <w:p w:rsidR="00B52FB1" w:rsidRPr="00E65F84" w:rsidP="00E65F84" w14:paraId="3D6466A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E65F84" w:rsidP="00E65F84" w14:paraId="4FC2AC9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BARDZO DOBRA</w:t>
            </w:r>
          </w:p>
        </w:tc>
        <w:tc>
          <w:tcPr>
            <w:tcW w:w="2000" w:type="dxa"/>
            <w:shd w:val="clear" w:color="auto" w:fill="99CCFF"/>
          </w:tcPr>
          <w:p w:rsidR="00B52FB1" w:rsidRPr="00E65F84" w:rsidP="00E65F84" w14:paraId="7A6334B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OCENA</w:t>
            </w:r>
          </w:p>
          <w:p w:rsidR="00B52FB1" w:rsidRPr="00E65F84" w:rsidP="00E65F84" w14:paraId="4AE9CB2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CELUJĄCA</w:t>
            </w:r>
          </w:p>
        </w:tc>
      </w:tr>
      <w:tr w14:paraId="6F04DB7A" w14:textId="77777777" w:rsidTr="4788ED8F">
        <w:tblPrEx>
          <w:tblW w:w="14760" w:type="dxa"/>
          <w:tblLook w:val="0000"/>
        </w:tblPrEx>
        <w:tc>
          <w:tcPr>
            <w:tcW w:w="1877" w:type="dxa"/>
          </w:tcPr>
          <w:p w:rsidR="00EE5AF6" w:rsidRPr="00E65F84" w:rsidP="00505609" w14:paraId="24CDDFFD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Znajomość środków językowych</w:t>
            </w:r>
          </w:p>
        </w:tc>
        <w:tc>
          <w:tcPr>
            <w:tcW w:w="1903" w:type="dxa"/>
          </w:tcPr>
          <w:p w:rsidR="00EE5AF6" w:rsidRPr="00E65F84" w:rsidP="00505609" w14:paraId="0916A795" w14:textId="77777777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05516E" w:rsidP="0005516E" w14:paraId="4527BB3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2046471C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niewiele podstawowych słów i wyrażeń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liczne błędy w ich zapisie i wymowie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część wprowadzonych struktur gramatycznych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,</w:t>
            </w:r>
          </w:p>
          <w:p w:rsidR="00EE5AF6" w:rsidRPr="00E65F84" w:rsidP="00505609" w14:paraId="4322C900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liczne błędy leksykalno-gramatyczne we wszystkich typach zadań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05516E" w:rsidP="0005516E" w14:paraId="2885D7F3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31BA3BAD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część wprowadzonych słów i wyrażeń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sporo błędów w ich zapisie i wymowie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większość wprowadzonych struktur gramatycznych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sporo błędów leksykalno-gramatycznych w trudniejszych zadaniach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P="0005516E" w14:paraId="509030BE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6AABB25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większość wprowadzonych słów i wyrażeń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poprawnie je zapisuje i wymawia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wszystkie wprowadzone struktury gramatyczne</w:t>
            </w:r>
          </w:p>
          <w:p w:rsidR="00EE5AF6" w:rsidRPr="00E65F84" w:rsidP="00505609" w14:paraId="1EDA5748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nieliczne błędy leksykalno-gramatyczne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P="0005516E" w14:paraId="39531AA8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4326D08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wszystkie wprowadzone słowa i wyrażenia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poprawnie je zapisuje i wymawia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zna wszystkie wprowadzone struktury gramatyczne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</w:p>
          <w:p w:rsidR="00EE5AF6" w:rsidRPr="00E65F84" w:rsidP="00505609" w14:paraId="5D8DA91E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sporadyczne błędy leksykalno-gramatyczne, które zwykle potrafi samodzielnie poprawić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000" w:type="dxa"/>
            <w:vMerge w:val="restart"/>
          </w:tcPr>
          <w:p w:rsidR="00EE5AF6" w:rsidRPr="00E65F84" w:rsidP="00E65F84" w14:paraId="1E9DBC3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244B4FE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7845C97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284E543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60026D9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58342ED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64F61C9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50B48E7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EE5AF6" w:rsidRPr="00E65F84" w:rsidP="00E65F84" w14:paraId="39C99C5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4788ED8F" w14:paraId="067F3875" w14:textId="77777777">
            <w:pPr>
              <w:suppressLineNumbers/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Ocenę celującą otrzymuje uczeń, który w wysokim stopniu opanował wiedzę i umiejętności określone programem </w:t>
            </w: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nauczania.*</w:t>
            </w:r>
          </w:p>
          <w:p w:rsidR="003F3CA0" w:rsidRPr="007B0795" w:rsidP="003F3CA0" w14:paraId="59A5903B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003F3CA0" w14:paraId="3F9B1C52" w14:textId="77777777">
            <w:pPr>
              <w:suppressLineNumbers/>
              <w:suppressAutoHyphens/>
              <w:snapToGrid w:val="0"/>
              <w:rPr>
                <w:rFonts w:ascii="Verdana" w:hAnsi="Verdana"/>
                <w:i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003F3CA0" w14:paraId="3C9A5D6A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003F3CA0" w14:paraId="08FE8D5E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003F3CA0" w14:paraId="28820B2B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003F3CA0" w14:paraId="1FF3370E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7B0795" w:rsidP="003F3CA0" w14:paraId="5093E409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6"/>
                <w:szCs w:val="16"/>
                <w:lang w:val="pl-PL" w:eastAsia="ar-SA" w:bidi="ar-SA"/>
              </w:rPr>
            </w:pPr>
          </w:p>
          <w:p w:rsidR="003F3CA0" w:rsidRPr="000E5376" w:rsidP="003F3CA0" w14:paraId="549FFFD7" w14:textId="77777777">
            <w:pPr>
              <w:suppressLineNumbers/>
              <w:suppressAutoHyphens/>
              <w:snapToGrid w:val="0"/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</w:pPr>
            <w:r w:rsidRPr="000E5376"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  <w:t>* W świetle obowiązujących przepisów ocena ucznia ma wynikać ze stopnia przyswojenia przez niego treści wynikających z podstawy programowej.</w:t>
            </w:r>
          </w:p>
          <w:p w:rsidR="003F3CA0" w:rsidRPr="000E5376" w:rsidP="003F3CA0" w14:paraId="1926BB64" w14:textId="77777777">
            <w:pPr>
              <w:suppressAutoHyphens/>
              <w:snapToGrid w:val="0"/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</w:pPr>
            <w:r w:rsidRPr="000E5376"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  <w:t xml:space="preserve">Ustalenie wymagań na ocenę celującą należy do nauczyciela, ale muszą one być zgodne z prawem. Jeżeli uczeń wykazuje </w:t>
            </w:r>
            <w:r w:rsidRPr="000E5376"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  <w:t>zainteresowanie poszerzaniem wiedzy,</w:t>
            </w:r>
            <w:r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  <w:t xml:space="preserve"> </w:t>
            </w:r>
            <w:r w:rsidRPr="000E5376">
              <w:rPr>
                <w:rFonts w:ascii="Verdana" w:hAnsi="Verdana"/>
                <w:iCs/>
                <w:sz w:val="14"/>
                <w:szCs w:val="14"/>
                <w:lang w:val="pl-PL" w:eastAsia="ar-SA" w:bidi="ar-SA"/>
              </w:rPr>
              <w:t>można go za to nagrodzić dodatkowo, ale wiedza wykraczająca poza program nie może być elementem koniecznym do uzyskania oceny celującej – art. 44b ust. 3 Ustawy z dnia 7 września 1991 r. o systemie oświaty (Dz. U. z 2017 r. poz. 2198, 2203 i 2361).</w:t>
            </w:r>
          </w:p>
          <w:p w:rsidR="00EE5AF6" w:rsidRPr="00E65F84" w:rsidP="00EE5AF6" w14:paraId="7DEFAE76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30C021F5" w14:textId="77777777" w:rsidTr="4788ED8F">
        <w:tblPrEx>
          <w:tblW w:w="14760" w:type="dxa"/>
          <w:tblLook w:val="0000"/>
        </w:tblPrEx>
        <w:tc>
          <w:tcPr>
            <w:tcW w:w="1877" w:type="dxa"/>
          </w:tcPr>
          <w:p w:rsidR="00EE5AF6" w:rsidRPr="00E65F84" w:rsidP="00505609" w14:paraId="2864C5D7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Rozumienie wypowiedzi</w:t>
            </w:r>
          </w:p>
        </w:tc>
        <w:tc>
          <w:tcPr>
            <w:tcW w:w="1903" w:type="dxa"/>
          </w:tcPr>
          <w:p w:rsidR="00EE5AF6" w:rsidRPr="00E65F84" w:rsidP="00505609" w14:paraId="3D069FF3" w14:textId="77777777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05516E" w:rsidP="0005516E" w14:paraId="4232F4C2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37E49B42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rozumie polecenia nauczyciela, ale w niewielkim stopniu rozwiązuje zadania na słuchanie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rozumie ogólny sens przeczytanych tekstów, ale w niewielkim stopniu rozwiązuje zadania na czytanie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05516E" w:rsidP="0005516E" w14:paraId="5824F237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1C6D0D83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rozumie polecenia nauczyciela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częściowo poprawnie rozwiązuje zadania na czytanie i słuchanie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P="0005516E" w14:paraId="1EAC12CA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A598BB3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rozumie polecenia nauczyciela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poprawnie rozwiązuje zadania na czytanie i słuchanie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P="0005516E" w14:paraId="68513455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0E5186B6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rozumie polecenia nauczyciela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poprawnie rozwiązuje zadania na czytanie i słuchanie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. </w:t>
            </w:r>
          </w:p>
          <w:p w:rsidR="00EE5AF6" w:rsidRPr="00E65F84" w:rsidP="00505609" w14:paraId="68A9A1D2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potrafi uzasadnić swoje odpowiedzi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  <w:p w:rsidR="00EE5AF6" w:rsidRPr="00E65F84" w:rsidP="00505609" w14:paraId="4EB1EDD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2000" w:type="dxa"/>
            <w:vMerge/>
          </w:tcPr>
          <w:p w:rsidR="00EE5AF6" w:rsidRPr="00E65F84" w:rsidP="00505609" w14:paraId="1AFE81A4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0476A09C" w14:textId="77777777" w:rsidTr="4788ED8F">
        <w:tblPrEx>
          <w:tblW w:w="14760" w:type="dxa"/>
          <w:tblLook w:val="0000"/>
        </w:tblPrEx>
        <w:tc>
          <w:tcPr>
            <w:tcW w:w="1877" w:type="dxa"/>
          </w:tcPr>
          <w:p w:rsidR="00EE5AF6" w:rsidRPr="00E65F84" w:rsidP="00505609" w14:paraId="55E38261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Tworzenie wypowiedzi</w:t>
            </w:r>
          </w:p>
        </w:tc>
        <w:tc>
          <w:tcPr>
            <w:tcW w:w="1903" w:type="dxa"/>
          </w:tcPr>
          <w:p w:rsidR="00EE5AF6" w:rsidRPr="00E65F84" w:rsidP="00505609" w14:paraId="140D9CEE" w14:textId="77777777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05516E" w:rsidP="0005516E" w14:paraId="694A1A32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5ADBD1CB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przekazuje niewielką część istotnych informacji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nie są płynne i są bardzo krótkie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są w dużym stopniu nielogiczne i niespójne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stosuje wąski zakres słownictwa i struktur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liczne błędy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czasami zakłócają komunikację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05516E" w:rsidP="0005516E" w14:paraId="3E0C4C96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78E2E94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przekazuje część istotnych informacji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nie są zbyt płynne i są dość krótkie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są częściowo nielogiczne i niespójne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stosuje słownictwo i struktury odpowiednie do formy wypowiedzi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popełnia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sporo błędów, które nie zakłócają komunikacji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P="0005516E" w14:paraId="341C8AB5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6021EE4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przekazuje wszystkie istotne informacje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są zwykle płynne i mają odpowiednią długość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są logiczne i zwykle spójne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stosuje bogate słownictwo i struktury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nieliczne błędy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05516E" w:rsidP="0005516E" w14:paraId="5A67E233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5E5DA268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przekazuje wszystkie informacje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są płynne i mają odpowiednią długość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wypowiedzi są logiczne i spójne</w:t>
            </w:r>
            <w:r w:rsidR="00C53082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stosuje bogate słownictwo i struktury</w:t>
            </w:r>
          </w:p>
          <w:p w:rsidR="00EE5AF6" w:rsidRPr="00E65F84" w:rsidP="00505609" w14:paraId="492C4E7E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popełnia sporadyczne błędy</w:t>
            </w:r>
            <w:r w:rsidR="0005516E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0" w:type="auto"/>
            <w:vMerge/>
          </w:tcPr>
          <w:p w:rsidR="00EE5AF6" w:rsidRPr="00E65F84" w:rsidP="00505609" w14:paraId="43CC0207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51A2F583" w14:textId="77777777" w:rsidTr="4788ED8F">
        <w:tblPrEx>
          <w:tblW w:w="14760" w:type="dxa"/>
          <w:tblLook w:val="0000"/>
        </w:tblPrEx>
        <w:tc>
          <w:tcPr>
            <w:tcW w:w="1877" w:type="dxa"/>
          </w:tcPr>
          <w:p w:rsidR="00EE5AF6" w:rsidRPr="00E65F84" w:rsidP="00505609" w14:paraId="55FC40E2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Reagowanie na wypowiedzi</w:t>
            </w:r>
          </w:p>
        </w:tc>
        <w:tc>
          <w:tcPr>
            <w:tcW w:w="1903" w:type="dxa"/>
          </w:tcPr>
          <w:p w:rsidR="00EE5AF6" w:rsidRPr="00E65F84" w:rsidP="00505609" w14:paraId="4952117E" w14:textId="77777777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DA78F7" w:rsidP="00DA78F7" w14:paraId="6C75DE1F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DA78F7" w14:paraId="00D732D1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czasami reaguje na wypowiedzi w prostych i typowych sytuacjach życia codziennego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zadaje najprostsze pytania, które wprowadzono w podręczniku i czasami 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na nie odpowiada.</w:t>
            </w:r>
          </w:p>
        </w:tc>
        <w:tc>
          <w:tcPr>
            <w:tcW w:w="2428" w:type="dxa"/>
          </w:tcPr>
          <w:p w:rsidR="00DA78F7" w:rsidP="00DA78F7" w14:paraId="5AC5309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59E65205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reaguje na wypowiedzi w prostych i typowych sytuacjach życia codziennego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odpowiada na większość pytań oraz zadaje niektóre z nich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P="00DA78F7" w14:paraId="73E57975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5717012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poprawnie reaguje na wypowiedzi w prostych sytuacjach życia codziennego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zadaje pytania i 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na nie odpowiada.</w:t>
            </w:r>
          </w:p>
        </w:tc>
        <w:tc>
          <w:tcPr>
            <w:tcW w:w="2184" w:type="dxa"/>
          </w:tcPr>
          <w:p w:rsidR="00DA78F7" w:rsidP="00DA78F7" w14:paraId="2BE5320A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12BD78C3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poprawnie reaguje na pytania i wypowiedzi w prostych sytuacjach życia codziennego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samodzielnie zadaje pytania i wyczerpująco 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na nie odpowiada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0" w:type="auto"/>
            <w:vMerge/>
          </w:tcPr>
          <w:p w:rsidR="00EE5AF6" w:rsidRPr="00E65F84" w:rsidP="00505609" w14:paraId="09CE7D20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10E5CA17" w14:textId="77777777" w:rsidTr="4788ED8F">
        <w:tblPrEx>
          <w:tblW w:w="14760" w:type="dxa"/>
          <w:tblLook w:val="0000"/>
        </w:tblPrEx>
        <w:tc>
          <w:tcPr>
            <w:tcW w:w="1877" w:type="dxa"/>
          </w:tcPr>
          <w:p w:rsidR="00EE5AF6" w:rsidRPr="00E65F84" w:rsidP="00505609" w14:paraId="73B187F7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Przetwarzanie wypowiedzi</w:t>
            </w:r>
          </w:p>
        </w:tc>
        <w:tc>
          <w:tcPr>
            <w:tcW w:w="1903" w:type="dxa"/>
          </w:tcPr>
          <w:p w:rsidR="00EE5AF6" w:rsidRPr="00E65F84" w:rsidP="00505609" w14:paraId="7CBA05B7" w14:textId="77777777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sz w:val="16"/>
                <w:szCs w:val="16"/>
                <w:lang w:val="pl-PL" w:eastAsia="ar-SA" w:bidi="ar-SA"/>
              </w:rPr>
              <w:t>Uczeń nie spełnia kryteriów na ocenę dopuszczającą.</w:t>
            </w:r>
          </w:p>
        </w:tc>
        <w:tc>
          <w:tcPr>
            <w:tcW w:w="2184" w:type="dxa"/>
          </w:tcPr>
          <w:p w:rsidR="00DA78F7" w:rsidP="00DA78F7" w14:paraId="077A2868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746CD90C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zapisuje niewielką część informacji z tekstu słuchanego lub czytanego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DA78F7" w:rsidP="00DA78F7" w14:paraId="0ECF9534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C9B987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zapisuje część informacji z tekstu słuchanego lub czytanego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P="00DA78F7" w14:paraId="083536B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7C8105BC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zapisuje lub przekazuje ustnie większość informacji z tekstu słuchanego lub czytanego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P="00DA78F7" w14:paraId="7CC5F5C7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5172D67E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zapisuje lub przekazuje ustnie informacje z tekstu słuchanego lub czytanego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0" w:type="auto"/>
            <w:vMerge/>
          </w:tcPr>
          <w:p w:rsidR="00EE5AF6" w:rsidRPr="00E65F84" w:rsidP="00505609" w14:paraId="3D9B7BB6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</w:tr>
      <w:tr w14:paraId="42BEB40F" w14:textId="77777777" w:rsidTr="4788ED8F">
        <w:tblPrEx>
          <w:tblW w:w="14760" w:type="dxa"/>
          <w:tblLook w:val="0000"/>
        </w:tblPrEx>
        <w:tc>
          <w:tcPr>
            <w:tcW w:w="1877" w:type="dxa"/>
          </w:tcPr>
          <w:p w:rsidR="00EE5AF6" w:rsidRPr="00E65F84" w:rsidP="00505609" w14:paraId="5A868715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Inne kryteria</w:t>
            </w:r>
          </w:p>
        </w:tc>
        <w:tc>
          <w:tcPr>
            <w:tcW w:w="1903" w:type="dxa"/>
          </w:tcPr>
          <w:p w:rsidR="002C40D0" w:rsidP="002C40D0" w14:paraId="75F90957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2C40D0" w:rsidP="002C40D0" w14:paraId="6DE85134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nie okazuje zainteresowania przedmiotem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nie jest aktywny na lekcji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nie jest przygotowany do zajęć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nie odrabia pracy domowej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P="00DA78F7" w14:paraId="048028D0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3AA5CD9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okazuje zainteresowanie przedmiotem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rzadko jest aktywny na lekcji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często nie jest przygotowany do zajęć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</w:p>
          <w:p w:rsidR="00EE5AF6" w:rsidRPr="00E65F84" w:rsidP="00505609" w14:paraId="79B8CDE4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często nie odrabia pracy domowej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428" w:type="dxa"/>
          </w:tcPr>
          <w:p w:rsidR="00DA78F7" w:rsidP="00DA78F7" w14:paraId="41BF9498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6DB4734B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czasami okazuje zainteresowanie przedmiotem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czasami jest aktywny na lekcji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jest przygotowany do zajęć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odrabia pracę domową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P="00DA78F7" w14:paraId="3EB7E98D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30878FE1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okazuje zainteresowanie przedmiotem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jest aktywny na lekcji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zwykle jest przygotowany do zajęć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regularnie odrabia pracę domową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184" w:type="dxa"/>
          </w:tcPr>
          <w:p w:rsidR="00DA78F7" w:rsidP="00DA78F7" w14:paraId="5BA7736B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Uczeń:</w:t>
            </w:r>
          </w:p>
          <w:p w:rsidR="00EE5AF6" w:rsidRPr="00E65F84" w:rsidP="00505609" w14:paraId="4203B10E" w14:textId="77777777">
            <w:pPr>
              <w:suppressLineNumbers/>
              <w:suppressAutoHyphens/>
              <w:snapToGrid w:val="0"/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okazuje duże zainteresowanie przedmiotem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jest bardzo aktywny na lekcji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jest przygotowany do zajęć</w:t>
            </w:r>
            <w:r w:rsidR="002C40D0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 xml:space="preserve">, </w:t>
            </w:r>
            <w:r w:rsidRPr="00E65F84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regularnie odrabia pracę domową</w:t>
            </w:r>
            <w:r w:rsidR="00DA78F7">
              <w:rPr>
                <w:rFonts w:ascii="Verdana" w:hAnsi="Verdana" w:cs="Verdana"/>
                <w:sz w:val="16"/>
                <w:szCs w:val="16"/>
                <w:lang w:val="pl-PL" w:eastAsia="ar-SA" w:bidi="ar-SA"/>
              </w:rPr>
              <w:t>.</w:t>
            </w:r>
          </w:p>
        </w:tc>
        <w:tc>
          <w:tcPr>
            <w:tcW w:w="2000" w:type="dxa"/>
            <w:vMerge/>
          </w:tcPr>
          <w:p w:rsidR="00EE5AF6" w:rsidRPr="00E65F84" w:rsidP="00505609" w14:paraId="22AC301E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</w:tr>
    </w:tbl>
    <w:p w:rsidR="00B52FB1" w:rsidRPr="00FE6BE7" w:rsidP="00505609" w14:paraId="290E7007" w14:textId="77777777">
      <w:pPr>
        <w:suppressAutoHyphens/>
        <w:snapToGrid w:val="0"/>
        <w:jc w:val="center"/>
        <w:rPr>
          <w:rFonts w:ascii="Verdana" w:hAnsi="Verdana"/>
          <w:b/>
          <w:sz w:val="16"/>
          <w:szCs w:val="16"/>
          <w:lang w:val="pl-PL" w:eastAsia="ar-SA" w:bidi="ar-SA"/>
        </w:rPr>
      </w:pPr>
    </w:p>
    <w:p w:rsidR="00D00285" w:rsidRPr="00FE6BE7" w:rsidP="00505609" w14:paraId="29EC8872" w14:textId="77777777">
      <w:pPr>
        <w:widowControl w:val="0"/>
        <w:suppressAutoHyphens/>
        <w:snapToGrid/>
        <w:jc w:val="left"/>
        <w:rPr>
          <w:rFonts w:ascii="Verdana" w:hAnsi="Verdana"/>
          <w:b/>
          <w:kern w:val="1"/>
          <w:sz w:val="16"/>
          <w:szCs w:val="16"/>
          <w:lang w:val="x-none" w:eastAsia="ar-SA" w:bidi="ar-SA"/>
        </w:rPr>
      </w:pPr>
      <w:r w:rsidRPr="00FE6BE7">
        <w:rPr>
          <w:rFonts w:ascii="Verdana" w:hAnsi="Verdana"/>
          <w:b/>
          <w:kern w:val="1"/>
          <w:sz w:val="16"/>
          <w:szCs w:val="16"/>
          <w:lang w:val="x-none" w:eastAsia="ar-SA" w:bidi="ar-SA"/>
        </w:rPr>
        <w:t>Uwagi do poniższych kryteriów oceniania:</w:t>
      </w:r>
    </w:p>
    <w:p w:rsidR="00D00285" w:rsidRPr="00FE6BE7" w:rsidP="00505609" w14:paraId="723B5753" w14:textId="77777777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ar-SA" w:bidi="ar-SA"/>
        </w:rPr>
        <w:t xml:space="preserve">W kryteriach oceniania nie zostały uwzględnione oceny: niedostateczna oraz celująca. Szczegółowe kryteria dla tych ocen są takie same dla wszystkich rozdziałów podręcznika. </w:t>
      </w:r>
    </w:p>
    <w:p w:rsidR="00D00285" w:rsidRPr="00FE6BE7" w:rsidP="00505609" w14:paraId="69920A27" w14:textId="77777777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</w:p>
    <w:p w:rsidR="00D00285" w:rsidRPr="00FE6BE7" w:rsidP="00505609" w14:paraId="229C75E0" w14:textId="77777777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ar-SA" w:bidi="ar-SA"/>
        </w:rPr>
        <w:t xml:space="preserve">Uczeń otrzymuje ocenę </w:t>
      </w:r>
      <w:r w:rsidRPr="00FE6BE7">
        <w:rPr>
          <w:rFonts w:ascii="Verdana" w:hAnsi="Verdana"/>
          <w:i/>
          <w:iCs/>
          <w:kern w:val="1"/>
          <w:sz w:val="16"/>
          <w:szCs w:val="16"/>
          <w:lang w:val="x-none" w:eastAsia="ar-SA" w:bidi="ar-SA"/>
        </w:rPr>
        <w:t>niedostateczną</w:t>
      </w:r>
      <w:r w:rsidRPr="00FE6BE7">
        <w:rPr>
          <w:rFonts w:ascii="Verdana" w:hAnsi="Verdana"/>
          <w:kern w:val="1"/>
          <w:sz w:val="16"/>
          <w:szCs w:val="16"/>
          <w:lang w:val="x-none" w:eastAsia="ar-SA" w:bidi="ar-SA"/>
        </w:rPr>
        <w:t>, jeśli nie spełnia kryteriów na ocenę dopuszczającą, czyli nie ma opanował podstawowej wiedzy i umiejętności określonych w nowej podstawie programowej, a braki w wiadomościach i umiejętnościach uniemożliwiają dalszą naukę, oraz nie potrafi wykonać zadań o elementarnym stopniu trudności.</w:t>
      </w:r>
    </w:p>
    <w:p w:rsidR="00D00285" w:rsidRPr="00FE6BE7" w:rsidP="00505609" w14:paraId="6762E7F1" w14:textId="77777777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</w:p>
    <w:p w:rsidR="00D00285" w:rsidRPr="00FE6BE7" w:rsidP="00505609" w14:paraId="5868F306" w14:textId="24188EE6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  <w:r w:rsidRPr="4788ED8F">
        <w:rPr>
          <w:rFonts w:ascii="Verdana" w:hAnsi="Verdana"/>
          <w:kern w:val="1"/>
          <w:sz w:val="16"/>
          <w:szCs w:val="16"/>
          <w:lang w:val="x-none" w:eastAsia="ar-SA" w:bidi="ar-SA"/>
        </w:rPr>
        <w:t xml:space="preserve">Ocena </w:t>
      </w:r>
      <w:r w:rsidRPr="4788ED8F">
        <w:rPr>
          <w:rFonts w:ascii="Verdana" w:hAnsi="Verdana"/>
          <w:i/>
          <w:iCs/>
          <w:kern w:val="1"/>
          <w:sz w:val="16"/>
          <w:szCs w:val="16"/>
          <w:lang w:val="x-none" w:eastAsia="ar-SA" w:bidi="ar-SA"/>
        </w:rPr>
        <w:t>celująca</w:t>
      </w:r>
      <w:r w:rsidRPr="4788ED8F">
        <w:rPr>
          <w:rFonts w:ascii="Verdana" w:hAnsi="Verdana"/>
          <w:kern w:val="1"/>
          <w:sz w:val="16"/>
          <w:szCs w:val="16"/>
          <w:lang w:val="x-none" w:eastAsia="ar-SA" w:bidi="ar-SA"/>
        </w:rPr>
        <w:t xml:space="preserve"> podlega oddzielnym kryteriom, często określanym przez Przedmiotowe </w:t>
      </w:r>
      <w:r w:rsidRPr="4788ED8F" w:rsidR="64DB9A65">
        <w:rPr>
          <w:rFonts w:ascii="Verdana" w:hAnsi="Verdana"/>
          <w:kern w:val="1"/>
          <w:sz w:val="16"/>
          <w:szCs w:val="16"/>
          <w:lang w:val="x-none" w:eastAsia="ar-SA" w:bidi="ar-SA"/>
        </w:rPr>
        <w:t xml:space="preserve">Zasady </w:t>
      </w:r>
      <w:r w:rsidRPr="4788ED8F">
        <w:rPr>
          <w:rFonts w:ascii="Verdana" w:hAnsi="Verdana"/>
          <w:kern w:val="1"/>
          <w:sz w:val="16"/>
          <w:szCs w:val="16"/>
          <w:lang w:val="x-none" w:eastAsia="ar-SA" w:bidi="ar-SA"/>
        </w:rPr>
        <w:t>Oceniania i jest najczęściej oceną semestralną lub roczną, wystawianą na podstawie wytycznych MEN.</w:t>
      </w:r>
    </w:p>
    <w:p w:rsidR="00D00285" w:rsidRPr="00FE6BE7" w:rsidP="00505609" w14:paraId="4D400B4A" w14:textId="77777777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</w:p>
    <w:p w:rsidR="00D00285" w:rsidRPr="00FE6BE7" w:rsidP="00505609" w14:paraId="2CFDF51E" w14:textId="77777777">
      <w:pPr>
        <w:widowControl w:val="0"/>
        <w:suppressAutoHyphens/>
        <w:snapToGrid/>
        <w:jc w:val="left"/>
        <w:rPr>
          <w:rFonts w:ascii="Verdana" w:hAnsi="Verdana"/>
          <w:kern w:val="1"/>
          <w:sz w:val="16"/>
          <w:szCs w:val="16"/>
          <w:lang w:val="x-none" w:eastAsia="ar-SA" w:bidi="ar-SA"/>
        </w:rPr>
      </w:pPr>
      <w:r w:rsidRPr="00FE6BE7">
        <w:rPr>
          <w:rFonts w:ascii="Verdana" w:hAnsi="Verdana"/>
          <w:kern w:val="1"/>
          <w:sz w:val="16"/>
          <w:szCs w:val="16"/>
          <w:lang w:val="x-none" w:eastAsia="ar-SA" w:bidi="ar-SA"/>
        </w:rPr>
        <w:t xml:space="preserve">Przedstawione w kryteriach oceniania wiedza i umiejętności językowe zostały bezpośrednio powiązane z zapisami z nowej podstawy programowej, w części o nauczaniu języka obcego nowożytnego. </w:t>
      </w:r>
    </w:p>
    <w:p w:rsidR="00D00285" w:rsidRPr="00FE6BE7" w:rsidP="00505609" w14:paraId="25B15492" w14:textId="77777777">
      <w:pPr>
        <w:suppressAutoHyphens/>
        <w:snapToGrid w:val="0"/>
        <w:rPr>
          <w:rFonts w:ascii="Verdana" w:hAnsi="Verdana"/>
          <w:b/>
          <w:color w:val="000000"/>
          <w:sz w:val="16"/>
          <w:szCs w:val="16"/>
          <w:lang w:val="pl-PL" w:eastAsia="ar-SA" w:bidi="ar-SA"/>
        </w:rPr>
      </w:pPr>
    </w:p>
    <w:p w:rsidR="00DB0CFB" w:rsidP="00DB0CFB" w14:paraId="1F062242" w14:textId="77777777">
      <w:pPr>
        <w:suppressAutoHyphens w:val="0"/>
        <w:snapToGrid/>
        <w:spacing w:before="0" w:beforeAutospacing="0" w:after="0"/>
        <w:rPr>
          <w:rFonts w:ascii="Verdana" w:hAnsi="Verdana"/>
          <w:sz w:val="16"/>
          <w:szCs w:val="16"/>
          <w:lang w:val="pl-PL" w:eastAsia="pl-PL" w:bidi="ar-SA"/>
        </w:rPr>
      </w:pPr>
      <w:r w:rsidRPr="00FE6BE7">
        <w:rPr>
          <w:rFonts w:ascii="Verdana" w:hAnsi="Verdana"/>
          <w:sz w:val="16"/>
          <w:szCs w:val="16"/>
          <w:lang w:val="pl-PL" w:eastAsia="pl-PL" w:bidi="ar-SA"/>
        </w:rPr>
        <w:t>Pod koniec każdej sekcji kryteriów oceniania podane są testy, które nauczyciel może przeprowadzić ze swoimi uczniami. Wszystkie testy znajdują się na stronie www.pearson.pl/testy, które są dostępne tylko dla nauczycieli. Są to zarówno testy gramatyczno-leksykalne jak i testy umiejętności językowych. Ponadto nauczyciel w ciągu całego roku szkolnego ocenia ustne i pisemne wypowiedzi uczniów (np. dialogi, wypracowania).</w:t>
      </w:r>
    </w:p>
    <w:p w:rsidR="00DB0CFB" w:rsidP="00DB0CFB" w14:paraId="495D00D0" w14:textId="77777777">
      <w:pPr>
        <w:suppressAutoHyphens w:val="0"/>
        <w:snapToGrid/>
        <w:spacing w:before="0" w:beforeAutospacing="0" w:after="0"/>
        <w:rPr>
          <w:rFonts w:ascii="Verdana" w:hAnsi="Verdana"/>
          <w:b/>
          <w:sz w:val="16"/>
          <w:szCs w:val="16"/>
          <w:lang w:val="pl-PL" w:eastAsia="pl-PL" w:bidi="ar-SA"/>
        </w:rPr>
      </w:pPr>
    </w:p>
    <w:p w:rsidR="002418E8" w:rsidRPr="00DB0CFB" w:rsidP="00DB0CFB" w14:paraId="0FF5064E" w14:textId="77777777">
      <w:pPr>
        <w:suppressAutoHyphens w:val="0"/>
        <w:snapToGrid/>
        <w:spacing w:before="0" w:beforeAutospacing="0" w:after="0"/>
        <w:rPr>
          <w:rFonts w:ascii="Verdana" w:hAnsi="Verdana"/>
          <w:sz w:val="16"/>
          <w:szCs w:val="16"/>
          <w:lang w:val="pl-PL" w:eastAsia="pl-PL" w:bidi="ar-SA"/>
        </w:rPr>
      </w:pPr>
      <w:r w:rsidRPr="00FE6BE7">
        <w:rPr>
          <w:rFonts w:ascii="Verdana" w:hAnsi="Verdana"/>
          <w:b/>
          <w:sz w:val="16"/>
          <w:szCs w:val="16"/>
          <w:lang w:val="pl-PL" w:eastAsia="pl-PL" w:bidi="ar-SA"/>
        </w:rPr>
        <w:t>Przeliczenie wyniku punktowego na ocenę powinno być zgodne z zasadami oceniania obowiązującymi w danej szkole.</w:t>
      </w:r>
    </w:p>
    <w:p w:rsidR="00DB0CFB" w:rsidRPr="00DB0CFB" w:rsidP="00DB0CFB" w14:paraId="45FF908A" w14:textId="77777777">
      <w:pPr>
        <w:suppressAutoHyphens/>
        <w:snapToGrid w:val="0"/>
        <w:rPr>
          <w:rFonts w:ascii="Arial" w:hAnsi="Arial"/>
          <w:b/>
          <w:sz w:val="18"/>
          <w:szCs w:val="18"/>
          <w:lang w:val="x-none" w:eastAsia="ar-SA" w:bidi="ar-SA"/>
        </w:r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55"/>
        <w:gridCol w:w="3367"/>
        <w:gridCol w:w="3274"/>
        <w:gridCol w:w="3274"/>
        <w:gridCol w:w="3274"/>
      </w:tblGrid>
      <w:tr w14:paraId="01A7910D" w14:textId="77777777" w:rsidTr="4788ED8F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DB0CFB" w:rsidRPr="00DB0CFB" w:rsidP="0055742B" w14:paraId="7858CC6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Człowiek</w:t>
            </w:r>
          </w:p>
        </w:tc>
      </w:tr>
      <w:tr w14:paraId="349084C2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4788ED8F" w14:paraId="14744138" w14:textId="44E2C13B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</w:pPr>
          </w:p>
          <w:p w:rsidR="00DB0CFB" w:rsidRPr="00E65F84" w:rsidP="0055742B" w14:paraId="4AF6BC3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E65F84" w:rsidP="0055742B" w14:paraId="76A04CA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E65F84" w:rsidP="0055742B" w14:paraId="7EA9BF1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55742B" w14:paraId="5115C5E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55742B" w14:paraId="4B5701D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55742B" w14:paraId="63ED9E4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E65F84" w:rsidP="0055742B" w14:paraId="2DDD93C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55742B" w14:paraId="287A596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55742B" w14:paraId="78C3F19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55742B" w14:paraId="1019459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0F49975B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55742B" w14:paraId="2741CF75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E65F84" w:rsidP="0055742B" w14:paraId="22C09233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55742B" w14:paraId="50B5681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55742B" w14:paraId="5A66678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E65F84" w:rsidP="0055742B" w14:paraId="259FBDC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E65F84" w:rsidP="0055742B" w14:paraId="7C414E0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55742B" w14:paraId="705BDD6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6D5A39E5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DB0CFB" w:rsidRPr="00E65F84" w:rsidP="0055742B" w14:paraId="154036E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DB0CFB" w:rsidRPr="00E65F84" w:rsidP="0055742B" w14:paraId="5B881D2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DB0CFB" w:rsidRPr="00E65F84" w:rsidP="0055742B" w14:paraId="0FD25E9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DB0CFB" w:rsidRPr="00E65F84" w:rsidP="0055742B" w14:paraId="1482C9E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DB0CFB" w:rsidRPr="00E65F84" w:rsidP="0055742B" w14:paraId="7887711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DB0CFB" w:rsidRPr="00E65F84" w:rsidP="0055742B" w14:paraId="7F0B3E1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7420D2D2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55742B" w14:paraId="396BE6ED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55742B" w14:paraId="7B86D8C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DB0CFB" w:rsidRPr="00E65F84" w:rsidP="0055742B" w14:paraId="7F3648F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55742B" w14:paraId="609A187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55742B" w14:paraId="12A8E33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5B19F95C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55742B" w14:paraId="2A44C471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D93DEC" w:rsidRPr="00D93DEC" w:rsidP="1F053AEB" w14:paraId="2B30EA29" w14:textId="0B9D08E1">
            <w:pPr>
              <w:numPr>
                <w:ilvl w:val="0"/>
                <w:numId w:val="6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 w:rsidRPr="4788ED8F" w:rsidR="07B4126A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słownictwo z działu</w:t>
            </w:r>
            <w:r w:rsidRPr="4788ED8F" w:rsidR="07B4126A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217152D0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C</w:t>
            </w:r>
            <w:r w:rsidRPr="4788ED8F" w:rsidR="07B4126A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złowiek</w:t>
            </w:r>
            <w:r w:rsidRPr="4788ED8F" w:rsidR="217152D0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: </w:t>
            </w:r>
            <w:r w:rsidRPr="4788ED8F" w:rsidR="217152D0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dane osobowe, okresy życia, wygląd zewnętrzny, rzeczy osobiste, cechy charakteru, uczucia i emocje, mowa ciała</w:t>
            </w:r>
            <w:r w:rsidRPr="4788ED8F" w:rsidR="15ABEA0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15ABEA0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idiomy związane z samopoczuciem, umiejętności i zainteresowania, </w:t>
            </w:r>
            <w:r w:rsidRPr="4788ED8F" w:rsidR="15ABEA09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społeczny</w:t>
            </w:r>
            <w:r w:rsidRPr="4788ED8F" w:rsidR="0183707E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 xml:space="preserve"> system wartości,</w:t>
            </w:r>
            <w:r w:rsidRPr="4788ED8F" w:rsidR="0183707E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15ABEA0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osobisty system wartości, </w:t>
            </w:r>
            <w:r w:rsidRPr="4788ED8F" w:rsidR="15ABEA09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poczucie tożsamości,</w:t>
            </w:r>
            <w:r w:rsidRPr="4788ED8F" w:rsidR="15ABEA0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osobowość</w:t>
            </w:r>
          </w:p>
          <w:p w:rsidR="00DB0CFB" w:rsidRPr="00791D10" w:rsidP="00D00F26" w14:paraId="0E93E8D6" w14:textId="3DE1B2E5">
            <w:pPr>
              <w:numPr>
                <w:ilvl w:val="0"/>
                <w:numId w:val="6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 w:rsidRPr="00DD3455"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c</w:t>
            </w:r>
            <w:r w:rsidRPr="00DD3455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zasy</w:t>
            </w:r>
            <w:r w:rsidRPr="00DD3455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Pr="00DD3455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teraźniejsz</w:t>
            </w:r>
            <w:r w:rsidR="00791D10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e</w:t>
            </w:r>
          </w:p>
          <w:p w:rsidR="00791D10" w:rsidRPr="00791D10" w:rsidP="00D00F26" w14:paraId="1412BB26" w14:textId="0257A858">
            <w:pPr>
              <w:numPr>
                <w:ilvl w:val="0"/>
                <w:numId w:val="6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przyimki</w:t>
            </w:r>
          </w:p>
          <w:p w:rsidR="00791D10" w:rsidRPr="00D93DEC" w:rsidP="00D00F26" w14:paraId="77E1D915" w14:textId="78EFDADF">
            <w:pPr>
              <w:numPr>
                <w:ilvl w:val="0"/>
                <w:numId w:val="6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czasowniki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złożone</w:t>
            </w:r>
          </w:p>
          <w:p w:rsidR="00D93DEC" w:rsidRPr="006F0B56" w:rsidP="006F0B56" w14:paraId="5B580739" w14:textId="77777777">
            <w:pPr>
              <w:widowControl w:val="0"/>
              <w:numPr>
                <w:ilvl w:val="0"/>
                <w:numId w:val="63"/>
              </w:numPr>
              <w:autoSpaceDN w:val="0"/>
              <w:adjustRightInd w:val="0"/>
              <w:ind w:left="720" w:hanging="36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D93DEC">
              <w:rPr>
                <w:rFonts w:ascii="Verdana" w:hAnsi="Verdana" w:cs="Arial"/>
                <w:color w:val="000000"/>
                <w:kern w:val="1"/>
                <w:sz w:val="16"/>
                <w:szCs w:val="16"/>
                <w:lang w:val="pl-PL" w:eastAsia="pl-PL" w:bidi="hi-IN"/>
              </w:rPr>
              <w:t>czasowniki</w:t>
            </w:r>
            <w:r w:rsidRPr="00D93DE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wyrażające czynności i stany</w:t>
            </w:r>
          </w:p>
        </w:tc>
      </w:tr>
      <w:tr w14:paraId="3C8B5D69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0E802E9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D00F26" w:rsidRPr="00374F05" w:rsidP="00D00F26" w14:paraId="66882D7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D00F26" w:rsidRPr="00374F05" w:rsidP="00D00F26" w14:paraId="114553E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D00F26" w:rsidRPr="00374F05" w:rsidP="00D00F26" w14:paraId="2BB06956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opisuje osoby</w:t>
            </w:r>
            <w:r w:rsidR="006F0B5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067977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 w:rsidR="006F0B5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, popełniając liczne błędy</w:t>
            </w:r>
          </w:p>
          <w:p w:rsidR="00067977" w:rsidRPr="00374F05" w:rsidP="00067977" w14:paraId="29C5C65C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="004C300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</w:t>
            </w:r>
            <w:r w:rsidRPr="00374F05" w:rsid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6F0B56" w:rsid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zalety i wady,</w:t>
            </w:r>
            <w:r w:rsidRPr="00374F05" w:rsidR="006F0B5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 w:rsid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liczne błędy</w:t>
            </w:r>
          </w:p>
          <w:p w:rsidR="00A93B92" w:rsidRPr="00374F05" w:rsidP="00A93B92" w14:paraId="0223CB69" w14:textId="545308E4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>– z trudem uczestniczy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pobieżnie rozważa sytuacje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hipotetyczne, </w:t>
            </w:r>
            <w:r w:rsidRPr="00A93B9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proponuje, przyjmuje i odrzuca propozycje, prosi o radę </w:t>
            </w:r>
          </w:p>
          <w:p w:rsidR="004111CE" w:rsidP="004111CE" w14:paraId="3EF8976C" w14:textId="7777777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DC1FDB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korzystając z podręcznika</w:t>
            </w:r>
            <w:r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 i pomocy nauczyciela</w:t>
            </w:r>
            <w:r w:rsidRPr="00DC1FDB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, popełniając dość liczne błędy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pisze </w:t>
            </w:r>
            <w:r w:rsidR="00402EF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krótk</w:t>
            </w:r>
            <w:r w:rsid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ą rozprawkę dotyczącą minimalistycznego stylu życia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w któr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ej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bardzo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prostymi zdaniami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zdawkowo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zagadnienia,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wyraża i uzasadnia swoje opinie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przekazuje informacje i wyjaśnienia</w:t>
            </w:r>
          </w:p>
          <w:p w:rsidR="00DB0CFB" w:rsidRPr="00374F05" w:rsidP="004111CE" w14:paraId="4EAE22FC" w14:textId="347D1E1A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 xml:space="preserve">– </w:t>
            </w:r>
            <w:r w:rsidRPr="004111CE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popełniając liczne błędy</w:t>
            </w:r>
            <w:r w:rsidRPr="004111CE" w:rsidR="00877F1B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,</w:t>
            </w:r>
            <w:r w:rsidRPr="00374F05">
              <w:rPr>
                <w:rFonts w:ascii="Verdana" w:hAnsi="Verdana" w:cs="Calibri"/>
                <w:b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111CE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przekazuje w języku obcym niektóre informacje sformułowane w języku polskim i obcym</w:t>
            </w:r>
          </w:p>
        </w:tc>
        <w:tc>
          <w:tcPr>
            <w:tcW w:w="0" w:type="auto"/>
          </w:tcPr>
          <w:p w:rsidR="00D00F26" w:rsidRPr="00374F05" w:rsidP="00D00F26" w14:paraId="09810E7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D00F26" w:rsidRPr="00374F05" w:rsidP="00D00F26" w14:paraId="3714BAC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D00F26" w:rsidRPr="00374F05" w:rsidP="00D00F26" w14:paraId="314F46E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D00F26" w:rsidRPr="00374F05" w:rsidP="00D00F26" w14:paraId="4960E6FC" w14:textId="7DC6F641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opisuje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osoby</w:t>
            </w:r>
            <w:r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 w:rsidR="006F0B5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  <w:r w:rsidRPr="00374F05" w:rsidR="00067977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067977" w:rsidRPr="00374F05" w:rsidP="00067977" w14:paraId="258A392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 w:rsid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</w:t>
            </w:r>
            <w:r w:rsidRPr="00374F05" w:rsid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="006F0B5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6F0B56" w:rsid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zalety i wady,</w:t>
            </w:r>
            <w:r w:rsid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 w:rsid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D00F26" w:rsidRPr="00374F05" w:rsidP="00D00F26" w14:paraId="42C02ED7" w14:textId="4AEB99C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stara się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uczestniczyć w rozmowie, rozpoczyna, prowadzi i kończy rozmowę, podtrzymuje rozmowę w przypadku trudności w jej przebiegu, popełniając dość liczne błędy uzyskuje i przekazuje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informacje, wyraża i uzasadnia swoje opinie, pyta o opinie rozmówcy, wyraża swoje upodobania i pyta o upodobania rozmówcy</w:t>
            </w:r>
            <w:r w:rsidR="00A93B9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rozważa sytuacje hipotetyczne,</w:t>
            </w:r>
            <w:r w:rsidR="00A93B92"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A93B92" w:rsidR="00A93B9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proponuje, przyjmuje i odrzuca propozycje, prowadzi negocjacje, prosi o radę i udziela rady</w:t>
            </w:r>
          </w:p>
          <w:p w:rsidR="005F47B5" w:rsidP="005F47B5" w14:paraId="123A888C" w14:textId="2276985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DC1FDB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pisze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rozprawkę, w której prostymi zdaniami 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minimalistyczny styl życia, przedstawia fakty, wyraża i uzasadnia swoje opinie, stawia tezę,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próbuje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w logicznym porządku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przedstawić 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argumenty za i przeciw danej tezie lub rozwiązaniu,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zazwyczaj 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kończy wypowiedź konkluzją, stosuje zasady konstruowania rozprawki za i przeciw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stosuje styl wypowiedzi adekwatny do sytuacji</w:t>
            </w:r>
          </w:p>
          <w:p w:rsidR="00DB0CFB" w:rsidRPr="00374F05" w:rsidP="00D00F26" w14:paraId="493811D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częściowo bezbłędnie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D00F26" w:rsidRPr="00374F05" w:rsidP="00D00F26" w14:paraId="07115B6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D00F26" w:rsidRPr="00374F05" w:rsidP="00D00F26" w14:paraId="3FECEA7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D00F26" w:rsidRPr="00374F05" w:rsidP="00D00F26" w14:paraId="7EEAD15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D00F26" w:rsidRPr="00374F05" w:rsidP="00D00F26" w14:paraId="116D9362" w14:textId="6DE194C9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opisuje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osoby</w:t>
            </w:r>
            <w:r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 w:rsidR="006F0B5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</w:p>
          <w:p w:rsidR="00067977" w:rsidRPr="00374F05" w:rsidP="00067977" w14:paraId="33BBC07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 w:rsidR="00CB7B5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 w:rsid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przedstawia zalety i wady</w:t>
            </w:r>
          </w:p>
          <w:p w:rsidR="00A93B92" w:rsidRPr="00374F05" w:rsidP="00A93B92" w14:paraId="61075A9F" w14:textId="669C3292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na ogół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uczestniczy w rozmowie, rozpoczyna, prowadzi i kończy rozmowę, podtrzymuje rozmowę w przypadku trudności w jej przebiegu, popełniając nieliczne błędy uzyskuje i przekazuje informacje,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swoje opinie, pyta o opinie rozmówcy, wyraża swoje upodobania i pyta o upodobania rozmówcy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rozważa sytuacje hipotetyczne,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A93B9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proponuje, przyjmuje i odrzuca propozycje, prowadzi negocjacje, prosi o radę i udziela rady</w:t>
            </w:r>
          </w:p>
          <w:p w:rsidR="005F47B5" w:rsidP="005F47B5" w14:paraId="66E44CB7" w14:textId="78D1586F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 w:rsid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pisze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rozprawkę, w której 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minimalistyczny styl życia, przedstawia fakty, wyraża i uzasadnia swoje opinie i poglądy,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zazwyczaj poprawnie 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stawia tezę, przedstawia w logicznym porządku argumenty za i przeciw danej tezie lub rozwiązaniu, kończy wypowiedź konkluzją, stosuje zasady konstruowania rozprawki za i przeciw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stosuje styl wypowiedzi adekwatny do sytuacji</w:t>
            </w:r>
          </w:p>
          <w:p w:rsidR="00DB0CFB" w:rsidP="00D00F26" w14:paraId="6B5FBCA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00CB7B56"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  <w:t>–</w:t>
            </w:r>
            <w:r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  <w:t xml:space="preserve"> </w:t>
            </w:r>
            <w:r w:rsidRPr="00374F05" w:rsidR="00F71F00">
              <w:rPr>
                <w:rFonts w:ascii="Verdana" w:hAnsi="Verdana"/>
                <w:sz w:val="16"/>
                <w:szCs w:val="16"/>
                <w:lang w:val="pl-PL" w:eastAsia="pl-PL" w:bidi="ar-SA"/>
              </w:rPr>
              <w:t>na ogół bezbłędnie</w:t>
            </w:r>
            <w:r w:rsidRPr="00374F05" w:rsidR="00F71F00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informacje sformułowane w języku polskim i obcym</w:t>
            </w:r>
          </w:p>
          <w:p w:rsidR="00080F5E" w:rsidP="00D00F26" w14:paraId="5CE7660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</w:p>
          <w:p w:rsidR="00080F5E" w:rsidRPr="00374F05" w:rsidP="00D00F26" w14:paraId="670BB409" w14:textId="52D5533E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00F26" w:rsidRPr="00374F05" w:rsidP="00D00F26" w14:paraId="4706A5C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D00F26" w:rsidRPr="00374F05" w:rsidP="00D00F26" w14:paraId="6513457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D00F26" w:rsidRPr="00374F05" w:rsidP="00D00F26" w14:paraId="2F5DF06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D00F26" w:rsidRPr="00374F05" w:rsidP="00D00F26" w14:paraId="41DD76E4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używając zdań złożonych,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opisuje osoby</w:t>
            </w:r>
            <w:r w:rsidR="006F0B5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067977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 w:rsidR="006F0B5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</w:p>
          <w:p w:rsidR="00067977" w:rsidRPr="00374F05" w:rsidP="00067977" w14:paraId="6826D4E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 w:rsid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bezbłędnie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 w:rsid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i szczegółowo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</w:t>
            </w:r>
            <w:r w:rsidR="00CB7B5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6F0B56" w:rsid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zalety i wad</w:t>
            </w:r>
            <w:r w:rsid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y</w:t>
            </w:r>
          </w:p>
          <w:p w:rsidR="00A93B92" w:rsidRPr="00374F05" w:rsidP="00A93B92" w14:paraId="49D820CC" w14:textId="2B579FE2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uczestniczy w rozmowie, rozpoczyna, prowadzi i kończy rozmowę, podtrzymuje rozmowę w przypadku trudności w jej przebiegu, bezbłędnie uzyskuje i przekazuje informacje, wyraża i uzasadnia swoje opinie, pyta o opinie rozmówcy,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swoje upodobania i pyta o upodobania rozmówcy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szczegółowo rozważa sytuacje hipotetyczne,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A93B9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proponuje, przyjmuje i odrzuca propozycje, prowadzi negocjacje, prosi o radę i udziela rady</w:t>
            </w:r>
          </w:p>
          <w:p w:rsidR="005F47B5" w:rsidP="005F47B5" w14:paraId="6B01CE45" w14:textId="7777777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samodzielnie i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bezbłędnie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 przy pomocy zdań złożonych,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pisze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rozprawkę, w której </w:t>
            </w:r>
            <w:r w:rsidRPr="005F47B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minimalistyczny styl życia, przedstawia fakty, wyraża i uzasadnia swoje opinie i poglądy, stawia tezę, przedstawia w logicznym porządku argumenty za i przeciw danej tezie lub rozwiązaniu, kończy wypowiedź konkluzją, stosuje zasady konstruowania rozprawki za i przeciw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stosuje styl wypowiedzi adekwatny do sytuacji</w:t>
            </w:r>
          </w:p>
          <w:p w:rsidR="00DB0CFB" w:rsidRPr="00374F05" w:rsidP="005F47B5" w14:paraId="381C9BA2" w14:textId="6B7B0F2B">
            <w:pPr>
              <w:suppressAutoHyphens/>
              <w:snapToGrid w:val="0"/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bezbłędnie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przekazuje w języku obcym wszystkie informacje sformułowane w języku polskim i obcym</w:t>
            </w:r>
          </w:p>
        </w:tc>
      </w:tr>
      <w:tr w14:paraId="7FB6FE85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4B747C" w:rsidRPr="008355C2" w:rsidP="00436FCD" w14:paraId="498B4A8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3D6D6F2B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281F3E" w:rsidP="00DB0CFB" w14:paraId="2A4F409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t>Miejsce</w:t>
            </w:r>
            <w:r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t>zamieszkania</w:t>
            </w:r>
          </w:p>
        </w:tc>
      </w:tr>
      <w:tr w14:paraId="11ECAA85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281F3E" w:rsidP="4788ED8F" w14:paraId="2A4E92B3" w14:textId="1832EF6A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en-US" w:eastAsia="pl-PL" w:bidi="ar-SA"/>
              </w:rPr>
            </w:pPr>
          </w:p>
          <w:p w:rsidR="00DB0CFB" w:rsidRPr="00E65F84" w:rsidP="00DB0CFB" w14:paraId="235E9AD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E65F84" w:rsidP="00DB0CFB" w14:paraId="7F6724A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E65F84" w:rsidP="00DB0CFB" w14:paraId="32F7541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5561122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080327C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7C1AF36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E65F84" w:rsidP="00DB0CFB" w14:paraId="30F8DA5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55DDE5B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3CC3A08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37F3756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51AA2834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3F567494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E65F84" w:rsidP="00DB0CFB" w14:paraId="72C31772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DB0CFB" w14:paraId="41676DC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37EAF40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E65F84" w:rsidP="00DB0CFB" w14:paraId="4BA1C6F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E65F84" w:rsidP="00DB0CFB" w14:paraId="185A60E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5E4329D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737705FB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DB0CFB" w:rsidRPr="00E65F84" w:rsidP="00DB0CFB" w14:paraId="07D524B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DB0CFB" w:rsidRPr="00E65F84" w:rsidP="00DB0CFB" w14:paraId="16EE417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DB0CFB" w:rsidRPr="00E65F84" w:rsidP="00DB0CFB" w14:paraId="4D51786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DB0CFB" w:rsidRPr="00E65F84" w:rsidP="00DB0CFB" w14:paraId="4984AD8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DB0CFB" w:rsidRPr="00E65F84" w:rsidP="00DB0CFB" w14:paraId="02030BE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DB0CFB" w:rsidRPr="00E65F84" w:rsidP="00DB0CFB" w14:paraId="49EBBB2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774D7E04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DB0CFB" w14:paraId="382D5DFA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DB0CFB" w14:paraId="3F7B19F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DB0CFB" w:rsidRPr="00E65F84" w:rsidP="00DB0CFB" w14:paraId="709FB98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DB0CFB" w14:paraId="3A9E1F2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DB0CFB" w14:paraId="5F1D04C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3A8FE058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DB0CFB" w14:paraId="72E847FA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CB7B56" w:rsidP="00CB7B56" w14:paraId="541E2AA5" w14:textId="200D2B8C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="00281F21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M</w:t>
            </w:r>
            <w:r w:rsidRPr="00367658" w:rsidR="00DB76EB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iejsce zamieszkania</w:t>
            </w:r>
            <w:r w:rsidR="00281F21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: </w:t>
            </w:r>
            <w:r w:rsidRPr="00281F21" w:rsidR="00281F21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rodzaje domów i mieszkań, dom i jego okolica, architektura, pomieszczenia i wyposażenie domu, kupno i sprzedaż mieszkania</w:t>
            </w:r>
            <w:r w:rsidR="00281F21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281F21" w:rsidR="00281F21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prace domowe, wynajmowanie mieszkania</w:t>
            </w:r>
          </w:p>
          <w:p w:rsidR="00162510" w:rsidRPr="00162510" w:rsidP="00162510" w14:paraId="2456DA47" w14:textId="382179AE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 w:rsidRPr="00DD3455"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c</w:t>
            </w:r>
            <w:r w:rsidRPr="00DD3455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zasy</w:t>
            </w:r>
            <w:r w:rsidRPr="00DD3455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 w:rsidR="00281F21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teraźniejsze</w:t>
            </w:r>
          </w:p>
          <w:p w:rsidR="004C3002" w:rsidRPr="00281F21" w:rsidP="00162510" w14:paraId="7E802DAA" w14:textId="77777777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czasowniki złożone</w:t>
            </w:r>
          </w:p>
          <w:p w:rsidR="00281F21" w:rsidRPr="00281F21" w:rsidP="00162510" w14:paraId="4520C3BF" w14:textId="77777777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idiomy</w:t>
            </w:r>
          </w:p>
          <w:p w:rsidR="00281F21" w:rsidRPr="00281F21" w:rsidP="00162510" w14:paraId="07F1A1B4" w14:textId="565E7A82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kolejność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przymi</w:t>
            </w:r>
            <w:r w:rsidR="00964260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o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tników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w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zda</w:t>
            </w:r>
            <w:r w:rsidR="00964260"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n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iu</w:t>
            </w:r>
          </w:p>
          <w:p w:rsidR="00281F21" w:rsidRPr="00281F21" w:rsidP="00162510" w14:paraId="0D0FB68F" w14:textId="77777777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różne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struktury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en-US" w:eastAsia="pl-PL" w:bidi="ar-SA"/>
              </w:rPr>
              <w:t>gramatyczne</w:t>
            </w:r>
          </w:p>
          <w:p w:rsidR="00281F21" w:rsidRPr="00281F21" w:rsidP="00162510" w14:paraId="56F425EE" w14:textId="77777777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konstrukcja</w:t>
            </w: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en-US" w:eastAsia="pl-PL" w:bidi="ar-SA"/>
              </w:rPr>
              <w:t>there is / it is</w:t>
            </w:r>
          </w:p>
          <w:p w:rsidR="00281F21" w:rsidRPr="00162510" w:rsidP="00162510" w14:paraId="3300A392" w14:textId="4E5BD98A">
            <w:pPr>
              <w:numPr>
                <w:ilvl w:val="0"/>
                <w:numId w:val="6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różne</w:t>
            </w: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formy</w:t>
            </w: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czasowników</w:t>
            </w:r>
          </w:p>
        </w:tc>
      </w:tr>
      <w:tr w14:paraId="27BE4177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3C9E74A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162510" w:rsidRPr="00374F05" w:rsidP="00162510" w14:paraId="25EEC91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162510" w:rsidRPr="00374F05" w:rsidP="00162510" w14:paraId="54A66D8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162510" w:rsidRPr="00374F05" w:rsidP="00162510" w14:paraId="0FC5720C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opisuje osoby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, popełniając liczne błędy</w:t>
            </w:r>
          </w:p>
          <w:p w:rsidR="00162510" w:rsidRPr="00374F05" w:rsidP="00162510" w14:paraId="24B4F633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zalety i wady,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162510" w:rsidRPr="00374F05" w:rsidP="00162510" w14:paraId="4D55D313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>– z trudem uczestniczy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</w:p>
          <w:p w:rsidR="00162510" w:rsidRPr="00CB7B56" w:rsidP="00162510" w14:paraId="708F63DB" w14:textId="45C60B9B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DC1FDB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korzystając z podręcznika</w:t>
            </w:r>
            <w:r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 i pomocy nauczyciela</w:t>
            </w:r>
            <w:r w:rsidRPr="00DC1FDB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, popełniając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dość liczne błędy </w:t>
            </w:r>
            <w:r w:rsidRPr="0016251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pisze </w:t>
            </w:r>
            <w:r w:rsidR="0068751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krótką rozprawkę za i przeciw, </w:t>
            </w:r>
            <w:r w:rsidRPr="00687516" w:rsidR="0068751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wady i zalety mieszkania w domu rodzinnym w czasie studiów, opisuje swój pobyt w innym mieście, przedstawia w logicznym porządku argumenty za i przeciw danej tezie lub rozwiązaniu, kończy wypowiedź konkluzją</w:t>
            </w:r>
          </w:p>
          <w:p w:rsidR="00DB0CFB" w:rsidRPr="002C40D0" w:rsidP="00162510" w14:paraId="47F6AE3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162510" w:rsidRPr="00374F05" w:rsidP="00162510" w14:paraId="5D87205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162510" w:rsidRPr="00374F05" w:rsidP="00162510" w14:paraId="23F1978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162510" w:rsidRPr="00374F05" w:rsidP="00162510" w14:paraId="0650018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162510" w:rsidRPr="00374F05" w:rsidP="00162510" w14:paraId="46572A7A" w14:textId="40ED668E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opisuje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osoby</w:t>
            </w:r>
            <w:r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, popełniając dość liczne błędy</w:t>
            </w:r>
          </w:p>
          <w:p w:rsidR="00162510" w:rsidRPr="00374F05" w:rsidP="00162510" w14:paraId="19055806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zalety i wady,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162510" w:rsidRPr="00374F05" w:rsidP="00162510" w14:paraId="7D0E9F84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stara się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</w:p>
          <w:p w:rsidR="00687516" w:rsidP="00687516" w14:paraId="19FD0546" w14:textId="753EC404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16251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pisze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rozprawkę za i przeciw, </w:t>
            </w:r>
            <w:r w:rsidRPr="0068751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wady i zalety mieszkania w domu rodzinnym w czasie studiów, opisuje swój pobyt w innym mieście, przedstawia fakty, stawia tezę,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przedstawia </w:t>
            </w:r>
            <w:r w:rsidRPr="0068751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argumenty za i przeciw danej tezie lub rozwiązaniu, stosuje zasady konstruowania rozprawki, stosuje formalny styl wypowiedzi</w:t>
            </w:r>
          </w:p>
          <w:p w:rsidR="00DB0CFB" w:rsidRPr="002C40D0" w:rsidP="00162510" w14:paraId="6D0877A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162510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częściowo bezbłędnie</w:t>
            </w:r>
            <w:r w:rsidRPr="00162510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niektóre informacje sformułowane w języku polskim i </w:t>
            </w:r>
            <w:r w:rsidRPr="00162510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>obcym</w:t>
            </w:r>
          </w:p>
        </w:tc>
        <w:tc>
          <w:tcPr>
            <w:tcW w:w="0" w:type="auto"/>
          </w:tcPr>
          <w:p w:rsidR="00162510" w:rsidRPr="00374F05" w:rsidP="00162510" w14:paraId="78E2294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162510" w:rsidRPr="00374F05" w:rsidP="00162510" w14:paraId="1755DE2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162510" w:rsidRPr="00374F05" w:rsidP="00162510" w14:paraId="5438973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162510" w:rsidRPr="00374F05" w:rsidP="00162510" w14:paraId="1A0F2940" w14:textId="4A016103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opisuje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osoby</w:t>
            </w:r>
            <w:r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</w:p>
          <w:p w:rsidR="00162510" w:rsidRPr="00374F05" w:rsidP="00162510" w14:paraId="52AE3C2A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przedstawia zalety i wady</w:t>
            </w:r>
          </w:p>
          <w:p w:rsidR="00162510" w:rsidRPr="00374F05" w:rsidP="00162510" w14:paraId="0146EEC7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na ogół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</w:p>
          <w:p w:rsidR="00687516" w:rsidP="00162510" w14:paraId="41385272" w14:textId="501FE239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na ogół bezbłędnie </w:t>
            </w:r>
            <w:r w:rsidRPr="0016251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pisze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rozprawkę za i przeciw, </w:t>
            </w:r>
            <w:r w:rsidRPr="0068751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wady i zalety mieszkania w domu rodzinnym w czasie studiów, opisuje swój pobyt w innym mieście, przedstawia fakty, wyraża i uzasadnia swoje opinie i poglądy, stawia tezę, przedstawia w logicznym porządku argumenty za i przeciw danej tezie lub rozwiązaniu, kończy wypowiedź konkluzją, stosuje zasady konstruowania rozprawki za i przeciw, stosuje formalny styl wypowiedzi</w:t>
            </w:r>
          </w:p>
          <w:p w:rsidR="00DB0CFB" w:rsidRPr="00281F3E" w:rsidP="00162510" w14:paraId="3AA77BE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CB7B56"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  <w:t>–</w:t>
            </w:r>
            <w:r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  <w:t xml:space="preserve"> </w:t>
            </w: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na ogół bezbłędnie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162510" w:rsidRPr="00374F05" w:rsidP="00162510" w14:paraId="4648CE4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162510" w:rsidRPr="00374F05" w:rsidP="00162510" w14:paraId="721F5AD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162510" w:rsidRPr="00374F05" w:rsidP="00162510" w14:paraId="37ED593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162510" w:rsidRPr="00374F05" w:rsidP="00162510" w14:paraId="2783EB0C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używając zdań złożonych,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opisuje osoby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</w:p>
          <w:p w:rsidR="00162510" w:rsidRPr="00374F05" w:rsidP="00162510" w14:paraId="0ADCE5F5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zalety i wad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y</w:t>
            </w:r>
          </w:p>
          <w:p w:rsidR="00162510" w:rsidRPr="00374F05" w:rsidP="00162510" w14:paraId="576E9D2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</w:p>
          <w:p w:rsidR="00687516" w:rsidP="00687516" w14:paraId="69E1D017" w14:textId="6A89B5C3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16251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 używając zdań złożonych</w:t>
            </w:r>
            <w:r w:rsidRPr="0016251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pisze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rozprawkę za i przeciw, </w:t>
            </w:r>
            <w:r w:rsidRPr="0068751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wady i zalety mieszkania w domu rodzinnym w czasie studiów, opisuje swój pobyt w innym mieście, przedstawia fakty, wyraża i uzasadnia swoje opinie i poglądy, stawia tezę, przedstawia w logicznym porządku argumenty za i przeciw danej tezie lub rozwiązaniu, kończy wypowiedź konkluzją, stosuje zasady konstruowania rozprawki za i przeciw, stosuje formalny styl wypowiedzi</w:t>
            </w:r>
          </w:p>
          <w:p w:rsidR="00DB0CFB" w:rsidRPr="002C40D0" w:rsidP="00162510" w14:paraId="0648890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obcym wszystkie informacje sformułowane w języku polskim i obcym</w:t>
            </w:r>
          </w:p>
        </w:tc>
      </w:tr>
      <w:tr w14:paraId="2A53F9D2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E77210" w:rsidRPr="008355C2" w:rsidP="00436FCD" w14:paraId="48E23D3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0BD6BFCF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162510" w:rsidRPr="00E65F84" w:rsidP="00436FCD" w14:paraId="72A3AAA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</w:pPr>
            <w:r>
              <w:rPr>
                <w:rFonts w:ascii="Verdana" w:hAnsi="Verdana" w:cs="Arial"/>
                <w:b/>
                <w:color w:val="000000"/>
                <w:kern w:val="1"/>
                <w:sz w:val="16"/>
                <w:szCs w:val="16"/>
                <w:lang w:val="pl-PL" w:eastAsia="pl-PL" w:bidi="hi-IN"/>
              </w:rPr>
              <w:t>Edukacja</w:t>
            </w:r>
          </w:p>
        </w:tc>
      </w:tr>
      <w:tr w14:paraId="7344D431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162510" w:rsidRPr="00E65F84" w:rsidP="4788ED8F" w14:paraId="4889147B" w14:textId="0199D180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</w:p>
          <w:p w:rsidR="00162510" w:rsidRPr="00E65F84" w:rsidP="00436FCD" w14:paraId="4DE399E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162510" w:rsidRPr="00E65F84" w:rsidP="00436FCD" w14:paraId="2F954B3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162510" w:rsidRPr="00E65F84" w:rsidP="00436FCD" w14:paraId="0D72DA8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162510" w:rsidRPr="00E65F84" w:rsidP="00436FCD" w14:paraId="0A35BE8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162510" w:rsidRPr="00E65F84" w:rsidP="00436FCD" w14:paraId="4ADA892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162510" w:rsidRPr="00E65F84" w:rsidP="00436FCD" w14:paraId="3CCC3D5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162510" w:rsidRPr="00E65F84" w:rsidP="00436FCD" w14:paraId="0258FCF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162510" w:rsidRPr="00E65F84" w:rsidP="00436FCD" w14:paraId="2AEDF7A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162510" w:rsidRPr="00E65F84" w:rsidP="00436FCD" w14:paraId="0641E28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162510" w:rsidRPr="00E65F84" w:rsidP="00436FCD" w14:paraId="289B923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5FD5C231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162510" w:rsidRPr="00E65F84" w:rsidP="00436FCD" w14:paraId="328D4CF2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162510" w:rsidRPr="00E65F84" w:rsidP="00436FCD" w14:paraId="71CD9E2D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162510" w:rsidRPr="00E65F84" w:rsidP="00436FCD" w14:paraId="783A226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162510" w:rsidRPr="00E65F84" w:rsidP="00436FCD" w14:paraId="6945AAC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162510" w:rsidRPr="00E65F84" w:rsidP="00436FCD" w14:paraId="30B6199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162510" w:rsidRPr="00E65F84" w:rsidP="00436FCD" w14:paraId="54FFB82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162510" w:rsidRPr="00E65F84" w:rsidP="00436FCD" w14:paraId="7147856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1BB33AD6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162510" w:rsidRPr="00E65F84" w:rsidP="00436FCD" w14:paraId="2687C2B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162510" w:rsidRPr="00E65F84" w:rsidP="00436FCD" w14:paraId="4145DC6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162510" w:rsidRPr="00E65F84" w:rsidP="00436FCD" w14:paraId="3025CAF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162510" w:rsidRPr="00E65F84" w:rsidP="00436FCD" w14:paraId="34E8344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162510" w:rsidRPr="00E65F84" w:rsidP="00436FCD" w14:paraId="4B29893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162510" w:rsidRPr="00E65F84" w:rsidP="00436FCD" w14:paraId="1382CB0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09F146F6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162510" w:rsidRPr="00E65F84" w:rsidP="00436FCD" w14:paraId="45E4EA2D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162510" w:rsidRPr="00E65F84" w:rsidP="00436FCD" w14:paraId="79F8904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162510" w:rsidRPr="00E65F84" w:rsidP="00436FCD" w14:paraId="4FC4862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162510" w:rsidRPr="00E65F84" w:rsidP="00436FCD" w14:paraId="415C732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162510" w:rsidRPr="00E65F84" w:rsidP="00436FCD" w14:paraId="12BA238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34B5FF4F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162510" w:rsidRPr="00E65F84" w:rsidP="00436FCD" w14:paraId="083C1434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162510" w:rsidRPr="00162510" w:rsidP="00162510" w14:paraId="03DFB149" w14:textId="4F410958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Pr="00964260" w:rsidR="00964260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E</w:t>
            </w:r>
            <w:r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dukacja</w:t>
            </w:r>
            <w:r w:rsidR="00964260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: </w:t>
            </w:r>
            <w:r w:rsidRPr="00964260" w:rsidR="00964260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szkoła i jej pomieszczenia, przedmioty nauczania, przybory szkolne, życie szkoły, uczenie się, system oświaty, ocenianie, zajęcia pozalekcyjne</w:t>
            </w:r>
            <w:r w:rsidR="00964260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, kierunki studiów, uroczystości szkolne, problemy szkolne</w:t>
            </w:r>
          </w:p>
          <w:p w:rsidR="00162510" w:rsidRPr="00162510" w:rsidP="00162510" w14:paraId="37A0FF4F" w14:textId="2146FA95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  <w:t>idiomy</w:t>
            </w:r>
          </w:p>
          <w:p w:rsidR="004B747C" w:rsidRPr="004B747C" w:rsidP="004B747C" w14:paraId="366F3F9C" w14:textId="25D76CEE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przyimki</w:t>
            </w:r>
          </w:p>
          <w:p w:rsidR="00162510" w:rsidP="004B747C" w14:paraId="1A892E32" w14:textId="77777777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mowa zależna</w:t>
            </w:r>
          </w:p>
          <w:p w:rsidR="00964260" w:rsidP="004B747C" w14:paraId="46683BE3" w14:textId="77777777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składnia czasowników</w:t>
            </w:r>
          </w:p>
          <w:p w:rsidR="00964260" w:rsidP="004B747C" w14:paraId="46448604" w14:textId="77777777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spójniki</w:t>
            </w:r>
          </w:p>
          <w:p w:rsidR="00964260" w:rsidP="004B747C" w14:paraId="74972150" w14:textId="77777777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czasy gramatyczne</w:t>
            </w:r>
          </w:p>
          <w:p w:rsidR="00964260" w:rsidRPr="004B747C" w:rsidP="004B747C" w14:paraId="64E80934" w14:textId="20FE70F7">
            <w:pPr>
              <w:numPr>
                <w:ilvl w:val="0"/>
                <w:numId w:val="6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różne formy czasowników</w:t>
            </w:r>
          </w:p>
        </w:tc>
      </w:tr>
      <w:tr w14:paraId="26CA8DBF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162510" w:rsidRPr="00E65F84" w:rsidP="00436FCD" w14:paraId="4510575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4B747C" w:rsidRPr="00374F05" w:rsidP="004B747C" w14:paraId="1EF4403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4B747C" w:rsidRPr="00374F05" w:rsidP="004B747C" w14:paraId="1B501EA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4B747C" w:rsidRPr="00374F05" w:rsidP="004B747C" w14:paraId="6BB4A7A2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opisuje osoby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4B747C" w:rsidRPr="00374F05" w:rsidP="004B747C" w14:paraId="0C8FF02F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4B747C" w:rsidRPr="00374F05" w:rsidP="004B747C" w14:paraId="08FDF825" w14:textId="129687D9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>– z trudem uczestniczy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swoje opinie, pyta o opinie rozmówcy, wyraża swoje upodobania i pyta o upodobania rozmówcy</w:t>
            </w:r>
            <w:r w:rsidR="00C717F2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przedstawia argumenty za i przeciw danemu </w:t>
            </w:r>
            <w:r w:rsidR="001B5C2D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rozwiązaniu</w:t>
            </w:r>
            <w:r w:rsidR="009826E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rozważa sytuacje hipotetyczne</w:t>
            </w:r>
          </w:p>
          <w:p w:rsidR="001B5C2D" w:rsidP="004B747C" w14:paraId="105CBD4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korzystając z podręcznika i pomocy nauczyciela, popełniając dość liczne błędy</w:t>
            </w: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, krótko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 </w:t>
            </w:r>
            <w:r w:rsidRPr="001B5C2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znaczenie zajęć pozalekcyjnych, wyraża i uzasadnia swoje opinie i poglądy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1B5C2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przedstawia argumenty za i przeciw danej tezie lub rozwiązaniu, kończy wypowiedź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krótką </w:t>
            </w:r>
            <w:r w:rsidRPr="001B5C2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konkluzją, stosuje zasady konstruowania listu formalnego</w:t>
            </w:r>
          </w:p>
          <w:p w:rsidR="00162510" w:rsidRPr="008D5135" w:rsidP="004B747C" w14:paraId="3DBAE496" w14:textId="29ED5182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4B747C" w:rsidRPr="00374F05" w:rsidP="004B747C" w14:paraId="45E0264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4B747C" w:rsidRPr="00374F05" w:rsidP="004B747C" w14:paraId="432A7A0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4B747C" w:rsidRPr="00374F05" w:rsidP="004B747C" w14:paraId="4F98CD9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4B747C" w:rsidRPr="00374F05" w:rsidP="004B747C" w14:paraId="3412F7C9" w14:textId="4C609ADA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opisuje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osoby</w:t>
            </w:r>
            <w:r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4B747C" w:rsidRPr="00374F05" w:rsidP="004B747C" w14:paraId="56B8B82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4B747C" w:rsidRPr="00374F05" w:rsidP="004B747C" w14:paraId="077CA93A" w14:textId="0D2E644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uczestniczyć w rozmowie, rozpoczyna, prowadzi i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sporadycznie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kończy wypowiedź konkluzją</w:t>
            </w:r>
            <w:r w:rsidRPr="4788ED8F" w:rsidR="009826E6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 rozważa sytuacje hipotetyczne</w:t>
            </w:r>
          </w:p>
          <w:p w:rsidR="004B747C" w:rsidRPr="004B747C" w:rsidP="004B747C" w14:paraId="5474C460" w14:textId="3D334E5F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1B5C2D" w:rsidR="001B5C2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znaczenie zajęć pozalekcyjnych, wyraża i uzasadnia swoje opinie i poglądy, stawia tezę, przedstawia argumenty za i przeciw danej tezie lub rozwiązaniu, kończy wypowiedź konkluzją, stosuje zasady konstruowania listu formalnego, stosuje formalny styl wypowiedzi</w:t>
            </w:r>
          </w:p>
          <w:p w:rsidR="00162510" w:rsidRPr="008D5135" w:rsidP="004B747C" w14:paraId="1E9E7A7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4B747C" w:rsidRPr="00374F05" w:rsidP="004B747C" w14:paraId="40CC9D5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4B747C" w:rsidRPr="00374F05" w:rsidP="004B747C" w14:paraId="04BCED5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4B747C" w:rsidRPr="00374F05" w:rsidP="004B747C" w14:paraId="5EEA218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4B747C" w:rsidRPr="00374F05" w:rsidP="004B747C" w14:paraId="57155312" w14:textId="7F51418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opisuje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osoby</w:t>
            </w:r>
            <w:r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 w:rsidR="00C842D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przedmioty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miejsca, opowiada o czynnościach</w:t>
            </w:r>
          </w:p>
          <w:p w:rsidR="004B747C" w:rsidRPr="00374F05" w:rsidP="004B747C" w14:paraId="6820AC42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</w:p>
          <w:p w:rsidR="004B747C" w:rsidRPr="00374F05" w:rsidP="004B747C" w14:paraId="487D4E32" w14:textId="33E65B1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uczestniczy w rozmowie, rozpoczyna, prowadzi i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zazwyczaj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kończy wypowiedź konkluzją</w:t>
            </w:r>
            <w:r w:rsidRPr="4788ED8F" w:rsidR="009826E6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 rozważa sytuacje hipotetyczne</w:t>
            </w:r>
          </w:p>
          <w:p w:rsidR="004B747C" w:rsidRPr="00CB7B56" w:rsidP="004B747C" w14:paraId="0A2DB56D" w14:textId="3FD6AA7D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1B5C2D" w:rsidR="001B5C2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znaczenie zajęć pozalekcyjnych, przedstawia fakty, wyraża i uzasadnia swoje opinie i poglądy, stawia tezę, przedstawia w logicznym porządku argumenty za i przeciw danej tezie lub rozwiązaniu, kończy wypowiedź konkluzją, stosuje zasady konstruowania listu formalnego, stosuje formalny styl wypowiedzi</w:t>
            </w:r>
          </w:p>
          <w:p w:rsidR="00162510" w:rsidRPr="004B747C" w:rsidP="004B747C" w14:paraId="1695C13C" w14:textId="77777777">
            <w:pPr>
              <w:suppressAutoHyphens/>
              <w:snapToGrid w:val="0"/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4B747C" w:rsidRPr="004B747C" w:rsidP="004B747C" w14:paraId="0A22DBD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4B747C" w:rsidRPr="004B747C" w:rsidP="004B747C" w14:paraId="76586DB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4B747C" w:rsidRPr="004B747C" w:rsidP="004B747C" w14:paraId="39750E0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4B747C" w:rsidRPr="004B747C" w:rsidP="004B747C" w14:paraId="5AA8A7D1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używając zdań złożonych,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opisuje osoby, przedmioty i miejsca, opowiada o czynnościach</w:t>
            </w:r>
          </w:p>
          <w:p w:rsidR="004B747C" w:rsidRPr="004B747C" w:rsidP="004B747C" w14:paraId="133AE56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</w:p>
          <w:p w:rsidR="004B747C" w:rsidRPr="004B747C" w:rsidP="004B747C" w14:paraId="557E75A8" w14:textId="2740366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uczestniczy w rozmowie, rozpoczyna, prowadzi i kończy rozmowę, podtrzymuje rozmowę w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przypadku trudności w jej przebiegu, bezbłędnie uzyskuje i przekazuje informacje, wyraża i uzasadnia swoje opinie, pyta o opinie rozmówcy, wyraża swoje upodobania i pyta o upodobania rozmówcy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C717F2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  <w:r w:rsidRPr="4788ED8F" w:rsidR="009826E6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 rozważa sytuacje hipotetyczne</w:t>
            </w:r>
          </w:p>
          <w:p w:rsidR="004B747C" w:rsidRPr="004B747C" w:rsidP="004B747C" w14:paraId="6F748971" w14:textId="011AD3CD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1B5C2D" w:rsidR="001B5C2D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znaczenie zajęć pozalekcyjnych, przedstawia fakty, wyraża i uzasadnia swoje opinie i poglądy, stawia tezę, przedstawia w logicznym porządku argumenty za i przeciw danej tezie lub rozwiązaniu, kończy wypowiedź konkluzją, stosuje zasady konstruowania listu formalnego, stosuje formalny styl wypowiedzi</w:t>
            </w:r>
          </w:p>
          <w:p w:rsidR="00162510" w:rsidRPr="004B747C" w:rsidP="004B747C" w14:paraId="64C9A4F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bezbłędnie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wszystkie informacje sformułowane w języku polskim i obcym</w:t>
            </w:r>
          </w:p>
        </w:tc>
      </w:tr>
      <w:tr w14:paraId="4DFA0965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E77210" w:rsidRPr="008355C2" w:rsidP="00436FCD" w14:paraId="43AC8F1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26C917A3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4B747C" w:rsidRPr="00E57E69" w:rsidP="00436FCD" w14:paraId="0C474FB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sz w:val="16"/>
                <w:szCs w:val="16"/>
                <w:lang w:val="en-US" w:eastAsia="pl-PL" w:bidi="ar-SA"/>
              </w:rPr>
              <w:t>Praca</w:t>
            </w:r>
          </w:p>
        </w:tc>
      </w:tr>
      <w:tr w14:paraId="2877B238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4B747C" w:rsidRPr="00E57E69" w:rsidP="4788ED8F" w14:paraId="0B9C95FE" w14:textId="3D16116A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en-US" w:eastAsia="pl-PL" w:bidi="ar-SA"/>
              </w:rPr>
            </w:pPr>
          </w:p>
          <w:p w:rsidR="004B747C" w:rsidRPr="00E65F84" w:rsidP="00436FCD" w14:paraId="1132F99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4B747C" w:rsidRPr="00E65F84" w:rsidP="00436FCD" w14:paraId="6B9D877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4B747C" w:rsidRPr="00E65F84" w:rsidP="00436FCD" w14:paraId="1562E53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4B747C" w:rsidRPr="00E65F84" w:rsidP="00436FCD" w14:paraId="0E00CBC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4B747C" w:rsidRPr="00E65F84" w:rsidP="00436FCD" w14:paraId="4F970FE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4B747C" w:rsidRPr="00E65F84" w:rsidP="00436FCD" w14:paraId="7149CCA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</w:t>
            </w: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shd w:val="clear" w:color="auto" w:fill="99CCFF"/>
                <w:lang w:val="pl-PL" w:eastAsia="pl-PL" w:bidi="ar-SA"/>
              </w:rPr>
              <w:t>ECZ</w:t>
            </w: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NA</w:t>
            </w:r>
          </w:p>
        </w:tc>
        <w:tc>
          <w:tcPr>
            <w:tcW w:w="0" w:type="auto"/>
          </w:tcPr>
          <w:p w:rsidR="004B747C" w:rsidRPr="00E65F84" w:rsidP="00436FCD" w14:paraId="373C5A2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4B747C" w:rsidRPr="00E65F84" w:rsidP="00436FCD" w14:paraId="215AD12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4B747C" w:rsidRPr="00E65F84" w:rsidP="00436FCD" w14:paraId="34166FE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4B747C" w:rsidRPr="00E65F84" w:rsidP="00436FCD" w14:paraId="5BCED2B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27263013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4B747C" w:rsidRPr="00E65F84" w:rsidP="00436FCD" w14:paraId="12FCD71A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4B747C" w:rsidRPr="00E65F84" w:rsidP="00436FCD" w14:paraId="08D4C23C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4B747C" w:rsidRPr="00E65F84" w:rsidP="00436FCD" w14:paraId="652C3DB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4B747C" w:rsidRPr="00E65F84" w:rsidP="00436FCD" w14:paraId="6D480E4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4B747C" w:rsidRPr="00E65F84" w:rsidP="00436FCD" w14:paraId="0058F5F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4B747C" w:rsidRPr="00E65F84" w:rsidP="00436FCD" w14:paraId="6FDFD5E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4B747C" w:rsidRPr="00E65F84" w:rsidP="00436FCD" w14:paraId="791EA17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4EB7BE4C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4B747C" w:rsidRPr="00E65F84" w:rsidP="00436FCD" w14:paraId="7F0EFF8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4B747C" w:rsidRPr="00E65F84" w:rsidP="00436FCD" w14:paraId="7D6DA17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4B747C" w:rsidRPr="00E65F84" w:rsidP="00436FCD" w14:paraId="71D8B17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4B747C" w:rsidRPr="00E65F84" w:rsidP="00436FCD" w14:paraId="211C1A1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4B747C" w:rsidRPr="00E65F84" w:rsidP="00436FCD" w14:paraId="4E21965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4B747C" w:rsidRPr="00E65F84" w:rsidP="00436FCD" w14:paraId="79911AA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5E7E0812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4B747C" w:rsidRPr="00E65F84" w:rsidP="00436FCD" w14:paraId="7A0C56C7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4B747C" w:rsidRPr="00E65F84" w:rsidP="00436FCD" w14:paraId="466A031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4B747C" w:rsidRPr="00E65F84" w:rsidP="00436FCD" w14:paraId="6C0520F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4B747C" w:rsidRPr="00E65F84" w:rsidP="00436FCD" w14:paraId="1BCE392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4B747C" w:rsidRPr="00E65F84" w:rsidP="00436FCD" w14:paraId="5173B1E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59A9245F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4B747C" w:rsidRPr="00E65F84" w:rsidP="00436FCD" w14:paraId="24088A1C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4B747C" w:rsidRPr="00041D30" w:rsidP="00436FCD" w14:paraId="76A71967" w14:textId="47FB08D2">
            <w:pPr>
              <w:numPr>
                <w:ilvl w:val="0"/>
                <w:numId w:val="6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słownictwo z działu</w:t>
            </w:r>
            <w:r w:rsidRPr="006824F7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6824F7" w:rsidR="006824F7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P</w:t>
            </w:r>
            <w:r w:rsidRPr="006824F7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raca</w:t>
            </w:r>
            <w:r w:rsidR="006824F7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:</w:t>
            </w:r>
            <w:r w:rsidR="006824F7">
              <w:rPr>
                <w:lang w:val="pl-PL" w:eastAsia="pl-PL" w:bidi="ar-SA"/>
              </w:rPr>
              <w:t xml:space="preserve"> </w:t>
            </w:r>
            <w:r w:rsidRPr="006824F7" w:rsidR="006824F7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zawody, warunki pracy i zatrudnienia, przymiotniki opisujące pracę, miejsce pracy</w:t>
            </w:r>
            <w:r w:rsidR="006824F7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6824F7" w:rsidR="006824F7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rynek pracy i kariera zawodowa, mobilność zawodowa</w:t>
            </w:r>
            <w:r w:rsidR="000A3B48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A3B48" w:rsidR="000A3B48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doświadczenie zawodowe, zakres obowiązków, przydatne umiejętności, obowiązujący strój</w:t>
            </w:r>
            <w:r w:rsidR="000A3B48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A3B48" w:rsidR="000A3B48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wybór zawodu, poszukiwanie pracy, wady i zalety pracy zdalnej</w:t>
            </w:r>
            <w:r w:rsidR="000A3B48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A3B48" w:rsidR="000A3B48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automatyzacja stanowisk pracy</w:t>
            </w:r>
          </w:p>
          <w:p w:rsidR="004B747C" w:rsidRPr="000A3B48" w:rsidP="00436FCD" w14:paraId="61F97765" w14:textId="77777777">
            <w:pPr>
              <w:numPr>
                <w:ilvl w:val="0"/>
                <w:numId w:val="6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idiomy</w:t>
            </w:r>
          </w:p>
          <w:p w:rsidR="000A3B48" w:rsidP="00436FCD" w14:paraId="337FF040" w14:textId="77777777">
            <w:pPr>
              <w:numPr>
                <w:ilvl w:val="0"/>
                <w:numId w:val="6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en-US" w:eastAsia="pl-PL" w:bidi="ar-SA"/>
              </w:rPr>
              <w:t>słowotwórstwo</w:t>
            </w:r>
          </w:p>
          <w:p w:rsidR="000A3B48" w:rsidRPr="00716F51" w:rsidP="00436FCD" w14:paraId="03867E55" w14:textId="4E10A488">
            <w:pPr>
              <w:numPr>
                <w:ilvl w:val="0"/>
                <w:numId w:val="6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en-US" w:eastAsia="pl-PL" w:bidi="ar-SA"/>
              </w:rPr>
              <w:t>przedrostki</w:t>
            </w:r>
          </w:p>
        </w:tc>
      </w:tr>
      <w:tr w14:paraId="2BDD2116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4B747C" w:rsidRPr="00E65F84" w:rsidP="00436FCD" w14:paraId="48E531C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33273" w:rsidRPr="00374F05" w:rsidP="00033273" w14:paraId="1BB3239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033273" w:rsidRPr="00374F05" w:rsidP="00033273" w14:paraId="426832B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033273" w:rsidRPr="00374F05" w:rsidP="00033273" w14:paraId="326E636F" w14:textId="4B8C88B8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9826E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033273" w:rsidRPr="00374F05" w:rsidP="00033273" w14:paraId="4FE961B4" w14:textId="7634A732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="002D080C"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 w:rsid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033273" w:rsidRPr="00374F05" w:rsidP="00033273" w14:paraId="47562210" w14:textId="0A8BDCA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033273" w:rsidP="00033273" w14:paraId="4E659A53" w14:textId="20CE0F19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FC1FF7" w:rsidR="00FC1FF7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zainteresowanie odbyciem stażu w zakładzie pracy, opowiada o doświadczeniu zawodowym, wyraża i uzasadnia swoje opinie, stosuje zasady konstruowania listu formalnego, stosuje formalny styl wypowiedzi</w:t>
            </w:r>
          </w:p>
          <w:p w:rsidR="004B747C" w:rsidRPr="001B730F" w:rsidP="00033273" w14:paraId="2ADE4C2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033273" w:rsidRPr="00374F05" w:rsidP="00033273" w14:paraId="2D1D350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033273" w:rsidRPr="00374F05" w:rsidP="00033273" w14:paraId="548785B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033273" w:rsidRPr="00374F05" w:rsidP="00033273" w14:paraId="6E20835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33273" w:rsidRPr="00374F05" w:rsidP="00033273" w14:paraId="705C32C4" w14:textId="61C0CCA8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9826E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033273" w:rsidRPr="00374F05" w:rsidP="00033273" w14:paraId="1C147B06" w14:textId="61093E7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 w:rsid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033273" w:rsidRPr="00374F05" w:rsidP="00033273" w14:paraId="58C0455B" w14:textId="3442240C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033273" w:rsidRPr="004B747C" w:rsidP="00033273" w14:paraId="6331AC64" w14:textId="4EE17AE1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FC1FF7" w:rsidR="00FC1FF7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zainteresowanie odbyciem stażu w zakładzie pracy, opowiada o doświadczeniu zawodowym, wyraża i uzasadnia swoje opinie, stosuje zasady konstruowania listu formalnego, stosuje formalny styl wypowiedzi</w:t>
            </w:r>
          </w:p>
          <w:p w:rsidR="004B747C" w:rsidRPr="001B730F" w:rsidP="00033273" w14:paraId="03AF6D9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033273" w:rsidRPr="00374F05" w:rsidP="00033273" w14:paraId="7C0C1DF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033273" w:rsidRPr="00374F05" w:rsidP="00033273" w14:paraId="77E6339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033273" w:rsidRPr="00374F05" w:rsidP="00033273" w14:paraId="555718B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33273" w:rsidRPr="00374F05" w:rsidP="00033273" w14:paraId="095C79CE" w14:textId="0BC9DE4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9826E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</w:p>
          <w:p w:rsidR="00033273" w:rsidRPr="00374F05" w:rsidP="00033273" w14:paraId="3BB98C55" w14:textId="4FE5FE2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 w:rsid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033273" w:rsidRPr="00374F05" w:rsidP="00033273" w14:paraId="58497111" w14:textId="34C57E12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2D080C" w:rsidP="00033273" w14:paraId="5D90A053" w14:textId="7777777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zainteresowanie odbyciem stażu w zakładzie pracy, opowiada o doświadczeniu zawodowym, przedstawia fakty, wyraża i uzasadnia swoje opinie i poglądy, stosuje zasady konstruowania listu formalnego, stosuje formalny styl wypowiedzi </w:t>
            </w:r>
          </w:p>
          <w:p w:rsidR="004B747C" w:rsidRPr="001B730F" w:rsidP="00033273" w14:paraId="166C5DC0" w14:textId="6427951F">
            <w:pPr>
              <w:suppressAutoHyphens/>
              <w:snapToGrid w:val="0"/>
              <w:rPr>
                <w:rFonts w:ascii="Verdana" w:hAnsi="Verdana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033273" w:rsidRPr="004B747C" w:rsidP="00033273" w14:paraId="565554B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033273" w:rsidRPr="004B747C" w:rsidP="00033273" w14:paraId="22A07CC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033273" w:rsidRPr="004B747C" w:rsidP="00033273" w14:paraId="01E0896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33273" w:rsidRPr="004B747C" w:rsidP="00033273" w14:paraId="1E0438D2" w14:textId="5A60B85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9826E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</w:p>
          <w:p w:rsidR="00033273" w:rsidRPr="004B747C" w:rsidP="00033273" w14:paraId="23048232" w14:textId="640363DF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 w:rsid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 w:rsid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033273" w:rsidRPr="004B747C" w:rsidP="00033273" w14:paraId="7F038197" w14:textId="78426FE6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2D080C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033273" w:rsidRPr="004B747C" w:rsidP="00033273" w14:paraId="448F7E5C" w14:textId="47F40008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2D080C" w:rsid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zainteresowanie odbyciem stażu w zakładzie pracy, opowiada o doświadczeniu zawodowym, przedstawia fakty, wyraża i uzasadnia swoje opinie i poglądy, stosuje zasady konstruowania listu formalnego, stosuje formalny styl wypowiedzi</w:t>
            </w:r>
          </w:p>
          <w:p w:rsidR="004B747C" w:rsidRPr="001B730F" w:rsidP="00033273" w14:paraId="4FEF56A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bezbłędnie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wszystkie informacje sformułowane w języku polskim i obcym</w:t>
            </w:r>
          </w:p>
        </w:tc>
      </w:tr>
      <w:tr w14:paraId="2461EFA0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4B747C" w:rsidRPr="008355C2" w:rsidP="00436FCD" w14:paraId="5D4B149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1AC6CB3D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E57E69" w:rsidP="00DB0CFB" w14:paraId="5C328FE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>
              <w:rPr>
                <w:rFonts w:ascii="Verdana" w:hAnsi="Verdana"/>
                <w:b/>
                <w:color w:val="000000"/>
                <w:sz w:val="16"/>
                <w:szCs w:val="16"/>
                <w:lang w:val="en-US" w:eastAsia="pl-PL" w:bidi="ar-SA"/>
              </w:rPr>
              <w:t>Życie</w:t>
            </w:r>
            <w:r>
              <w:rPr>
                <w:rFonts w:ascii="Verdana" w:hAnsi="Verdana"/>
                <w:b/>
                <w:color w:val="000000"/>
                <w:sz w:val="16"/>
                <w:szCs w:val="16"/>
                <w:lang w:val="en-US" w:eastAsia="pl-PL" w:bidi="ar-SA"/>
              </w:rPr>
              <w:t xml:space="preserve"> </w:t>
            </w:r>
            <w:r>
              <w:rPr>
                <w:rFonts w:ascii="Verdana" w:hAnsi="Verdana"/>
                <w:b/>
                <w:color w:val="000000"/>
                <w:sz w:val="16"/>
                <w:szCs w:val="16"/>
                <w:lang w:val="en-US" w:eastAsia="pl-PL" w:bidi="ar-SA"/>
              </w:rPr>
              <w:t>prywatne</w:t>
            </w:r>
          </w:p>
        </w:tc>
      </w:tr>
      <w:tr w14:paraId="5498360A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4788ED8F" w14:paraId="6F5FF7F8" w14:textId="6CDB12F4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en-US" w:eastAsia="pl-PL" w:bidi="ar-SA"/>
              </w:rPr>
              <w:br w:type="page"/>
            </w:r>
            <w:r w:rsidRPr="4788ED8F"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E65F84" w:rsidP="00DB0CFB" w14:paraId="4FB8E1B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E65F84" w:rsidP="00DB0CFB" w14:paraId="02B76C9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51CCB6A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3588763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4F2D1B3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</w:t>
            </w: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shd w:val="clear" w:color="auto" w:fill="99CCFF"/>
                <w:lang w:val="pl-PL" w:eastAsia="pl-PL" w:bidi="ar-SA"/>
              </w:rPr>
              <w:t>ECZ</w:t>
            </w: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NA</w:t>
            </w:r>
          </w:p>
        </w:tc>
        <w:tc>
          <w:tcPr>
            <w:tcW w:w="0" w:type="auto"/>
          </w:tcPr>
          <w:p w:rsidR="00DB0CFB" w:rsidRPr="00E65F84" w:rsidP="00DB0CFB" w14:paraId="107AD08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529E649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2185F2B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2ABDF62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3EE243CD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6E5E069B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E65F84" w:rsidP="00DB0CFB" w14:paraId="28305482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DB0CFB" w14:paraId="6126BDC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264BE1E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E65F84" w:rsidP="00DB0CFB" w14:paraId="4826F80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E65F84" w:rsidP="00DB0CFB" w14:paraId="1A05B72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684F2243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46472269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DB0CFB" w:rsidRPr="00E65F84" w:rsidP="00DB0CFB" w14:paraId="094FD2B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DB0CFB" w:rsidRPr="00E65F84" w:rsidP="00DB0CFB" w14:paraId="56525AC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DB0CFB" w:rsidRPr="00E65F84" w:rsidP="00DB0CFB" w14:paraId="3071E1B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DB0CFB" w:rsidRPr="00E65F84" w:rsidP="00DB0CFB" w14:paraId="1BECACE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DB0CFB" w:rsidRPr="00E65F84" w:rsidP="00DB0CFB" w14:paraId="61B2E79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DB0CFB" w:rsidRPr="00E65F84" w:rsidP="00DB0CFB" w14:paraId="276AC65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6DE3B391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DB0CFB" w14:paraId="32000231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DB0CFB" w14:paraId="4560E8C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DB0CFB" w:rsidRPr="00E65F84" w:rsidP="00DB0CFB" w14:paraId="31CF892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DB0CFB" w14:paraId="01CDECC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DB0CFB" w14:paraId="54020E1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63D5D263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DB0CFB" w14:paraId="536CB464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E57E69" w:rsidRPr="001B53EB" w:rsidP="00DB0CFB" w14:paraId="0C513DC4" w14:textId="2FB06FE6">
            <w:pPr>
              <w:numPr>
                <w:ilvl w:val="0"/>
                <w:numId w:val="67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="000A3B48"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Ż</w:t>
            </w:r>
            <w:r w:rsidR="00716F51"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ycie prywatne</w:t>
            </w:r>
            <w:r w:rsidR="000A3B48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: </w:t>
            </w:r>
            <w:r w:rsidRPr="000A3B48" w:rsidR="000A3B48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rodzina, życie rodzinne, znajomi i przyjaciele, święta i uroczystości rodzinne, czynności dnia codziennego</w:t>
            </w:r>
            <w:r w:rsidR="000A3B48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A3B48" w:rsidR="000A3B48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formy spędzania czasu wolnego, określanie czasu, styl życia, konflikty i problemy</w:t>
            </w:r>
            <w:r w:rsidR="00EF1033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EF1033" w:rsidR="00EF1033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stosunki rodzinne</w:t>
            </w:r>
          </w:p>
          <w:p w:rsidR="00DB0CFB" w:rsidP="000A3B48" w14:paraId="689A95FC" w14:textId="77777777">
            <w:pPr>
              <w:numPr>
                <w:ilvl w:val="0"/>
                <w:numId w:val="67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prz</w:t>
            </w:r>
            <w:r w:rsidR="000A3B48">
              <w:rPr>
                <w:rFonts w:ascii="Verdana" w:hAnsi="Verdana"/>
                <w:sz w:val="16"/>
                <w:szCs w:val="16"/>
                <w:lang w:val="pl-PL" w:eastAsia="pl-PL" w:bidi="ar-SA"/>
              </w:rPr>
              <w:t>y</w:t>
            </w: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imki</w:t>
            </w:r>
          </w:p>
          <w:p w:rsidR="000A3B48" w:rsidP="000A3B48" w14:paraId="5EBBFF7A" w14:textId="77777777">
            <w:pPr>
              <w:numPr>
                <w:ilvl w:val="0"/>
                <w:numId w:val="67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idiomy</w:t>
            </w:r>
          </w:p>
          <w:p w:rsidR="000A3B48" w:rsidRPr="00402EF6" w:rsidP="000A3B48" w14:paraId="23BB4F16" w14:textId="43CA5C47">
            <w:pPr>
              <w:numPr>
                <w:ilvl w:val="0"/>
                <w:numId w:val="67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czasowniki modalne</w:t>
            </w:r>
          </w:p>
        </w:tc>
      </w:tr>
      <w:tr w14:paraId="6DABAE7F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1CF5002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402EF6" w:rsidRPr="00374F05" w:rsidP="00402EF6" w14:paraId="7E147A8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402EF6" w:rsidRPr="00374F05" w:rsidP="00402EF6" w14:paraId="72ACEE52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402EF6" w:rsidRPr="00374F05" w:rsidP="00402EF6" w14:paraId="6F3FAE02" w14:textId="243ED486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778C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osobach, relacjach 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402EF6" w:rsidRPr="00374F05" w:rsidP="00402EF6" w14:paraId="7903640E" w14:textId="6AFEC36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5778C5" w:rsidR="005778C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przedstawia argumenty wspierające lub obalające podaną tezę, przedstawia sposób postępowania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liczne błędy</w:t>
            </w:r>
          </w:p>
          <w:p w:rsidR="00402EF6" w:rsidRPr="00374F05" w:rsidP="00402EF6" w14:paraId="12226B7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>– z trudem uczestniczy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</w:p>
          <w:p w:rsidR="00402EF6" w:rsidRPr="00402EF6" w:rsidP="00402EF6" w14:paraId="4D8284BC" w14:textId="3E6364B4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02EF6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</w:t>
            </w:r>
            <w:r w:rsidRPr="00402EF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02EF6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korzystając z podręcznika i pomocy nauczyciela, popełniając dość liczne </w:t>
            </w:r>
            <w:r w:rsidRPr="00DF5AD0" w:rsidR="00DF5AD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opisuje zjawisko długowieczności, opowiada o doświadczeniach, przedstawia fakty, wyraża i uzasadnia swoje opinie, stosuje zasady konstruowania artykułu, stosuje formalny styl wypowiedzi</w:t>
            </w:r>
            <w:r w:rsidRPr="00402EF6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</w:p>
          <w:p w:rsidR="00DB0CFB" w:rsidRPr="00716F51" w:rsidP="00402EF6" w14:paraId="232AF07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402EF6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popełniając liczne błędy,</w:t>
            </w:r>
            <w:r w:rsidRPr="00402EF6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402EF6" w:rsidRPr="00374F05" w:rsidP="00402EF6" w14:paraId="41581312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402EF6" w:rsidRPr="00374F05" w:rsidP="00402EF6" w14:paraId="6AE06D7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402EF6" w:rsidRPr="00374F05" w:rsidP="00402EF6" w14:paraId="3ED40C2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402EF6" w:rsidRPr="00374F05" w:rsidP="00402EF6" w14:paraId="67E213BF" w14:textId="4AD33902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778C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osobach, relacjach 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402EF6" w:rsidRPr="00374F05" w:rsidP="00402EF6" w14:paraId="671C6458" w14:textId="6C94CCC6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5778C5" w:rsidR="005778C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przedstawia argumenty wspierające lub obalające podaną tezę, przedstawia sposób postępowania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402EF6" w:rsidRPr="00374F05" w:rsidP="00402EF6" w14:paraId="47427BA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stara się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uczestniczyć w rozmowie, rozpoczyna, prowadzi i kończy rozmowę, podtrzymuje rozmowę w przypadku trudności w jej przebiegu, popełniając dość liczne błędy uzyskuje i przekazuje informacje, wyraża i uzasadnia swoje opinie, pyta o opinie rozmówcy,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swoje upodobania i pyta o upodobania rozmówcy</w:t>
            </w:r>
          </w:p>
          <w:p w:rsidR="00402EF6" w:rsidRPr="004B747C" w:rsidP="00402EF6" w14:paraId="5C8DAC66" w14:textId="3FC0C719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</w:t>
            </w:r>
            <w:r w:rsidRPr="00402EF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błędy </w:t>
            </w:r>
            <w:r w:rsidRPr="00DF5AD0" w:rsidR="00DF5AD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zjawisko długowieczności, opowiada o doświadczeniach, przedstawia fakty, wyraża i uzasadnia swoje opini</w:t>
            </w:r>
            <w:r w:rsidR="00DF5AD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e</w:t>
            </w:r>
            <w:r w:rsidRPr="00DF5AD0" w:rsidR="00DF5AD0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 stosuje zasady konstruowania artykułu, stosuje formalny styl wypowiedzi</w:t>
            </w:r>
          </w:p>
          <w:p w:rsidR="00DB0CFB" w:rsidRPr="00716F51" w:rsidP="00402EF6" w14:paraId="421BA7E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bezbłędnie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402EF6" w:rsidRPr="00374F05" w:rsidP="00402EF6" w14:paraId="3A04795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402EF6" w:rsidRPr="00374F05" w:rsidP="00402EF6" w14:paraId="58B0028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402EF6" w:rsidRPr="00374F05" w:rsidP="00402EF6" w14:paraId="735ED66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402EF6" w:rsidRPr="00374F05" w:rsidP="00402EF6" w14:paraId="18541EF0" w14:textId="6A08EF0C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778C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osobach, relacjach 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</w:p>
          <w:p w:rsidR="00402EF6" w:rsidRPr="00374F05" w:rsidP="00402EF6" w14:paraId="6E3397DB" w14:textId="05134DBC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="005778C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5778C5" w:rsidR="005778C5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argumenty wspierające lub obalające podaną tezę, przedstawia sposób postępowania</w:t>
            </w:r>
          </w:p>
          <w:p w:rsidR="00402EF6" w:rsidRPr="00402EF6" w:rsidP="00402EF6" w14:paraId="4C558F04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na ogół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uczestniczy w rozmowie, rozpoczyna, prowadzi i kończy rozmowę, podtrzymuje rozmowę w przypadku trudności w jej przebiegu, popełniając nieliczne błędy uzyskuje i przekazuje informacje, wyraża i uzasadnia swoje opinie, pyta o opinie rozmówcy, wyraża swoje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upodobania i pyta o upodobania rozmówcy</w:t>
            </w:r>
          </w:p>
          <w:p w:rsidR="00402EF6" w:rsidRPr="00CB7B56" w:rsidP="00402EF6" w14:paraId="095C5A02" w14:textId="1BF42C33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402EF6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02EF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DF5AD0" w:rsidR="00DF5AD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zjawisko długowieczności, opowiada o doświadczeniach, przedstawia fakty, wyraża i uzasadnia swoje opinie i poglądy, stosuje zasady konstruowania artykułu, stosuje formalny styl wypowiedzi</w:t>
            </w:r>
          </w:p>
          <w:p w:rsidR="00DB0CFB" w:rsidRPr="00716F51" w:rsidP="00402EF6" w14:paraId="36F5B22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402EF6" w:rsidRPr="004B747C" w:rsidP="00402EF6" w14:paraId="0ABF66B2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402EF6" w:rsidRPr="004B747C" w:rsidP="00402EF6" w14:paraId="6BD371C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402EF6" w:rsidRPr="004B747C" w:rsidP="00402EF6" w14:paraId="29C2066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402EF6" w:rsidRPr="004B747C" w:rsidP="00402EF6" w14:paraId="137CDFDC" w14:textId="1E415128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778C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osobach, relacjach i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</w:p>
          <w:p w:rsidR="00402EF6" w:rsidRPr="004B747C" w:rsidP="00402EF6" w14:paraId="38A4BC1C" w14:textId="0CCD250A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 w:rsidR="005778C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="005778C5"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5778C5" w:rsidR="005778C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przedstawia argumenty wspierające lub obalające podaną tezę, przedstawia sposób postępowania</w:t>
            </w:r>
          </w:p>
          <w:p w:rsidR="00402EF6" w:rsidRPr="004B747C" w:rsidP="00402EF6" w14:paraId="22D1591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aktywnie 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</w:p>
          <w:p w:rsidR="00402EF6" w:rsidRPr="004B747C" w:rsidP="00402EF6" w14:paraId="54527AF3" w14:textId="3ED3801D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</w:t>
            </w:r>
            <w:r w:rsidRPr="00402EF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bezbłędnie </w:t>
            </w:r>
            <w:r w:rsidRPr="00DF5AD0" w:rsidR="00DF5AD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zjawisko długowieczności, opowiada o doświadczeniach, przedstawia fakty, wyraża i uzasadnia swoje opinie i poglądy, stosuje zasady konstruowania artykułu, stosuje formalny styl wypowiedzi</w:t>
            </w:r>
          </w:p>
          <w:p w:rsidR="00DB0CFB" w:rsidRPr="00716F51" w:rsidP="00402EF6" w14:paraId="7B43A8B2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b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60740C49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402EF6" w:rsidRPr="008355C2" w:rsidP="00436FCD" w14:paraId="6E52257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5B82B1BE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00B050"/>
          </w:tcPr>
          <w:p w:rsidR="00DB0CFB" w:rsidRPr="00F71F00" w:rsidP="00B43A55" w14:paraId="5F08466D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en-US" w:eastAsia="ar-SA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en-US" w:eastAsia="ar-SA" w:bidi="ar-SA"/>
              </w:rPr>
              <w:t>Żywienie</w:t>
            </w:r>
          </w:p>
        </w:tc>
      </w:tr>
      <w:tr w14:paraId="5B6A7CF8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F71F00" w:rsidP="4788ED8F" w14:paraId="3FE9A050" w14:textId="6CAB9D4C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en-US" w:eastAsia="pl-PL" w:bidi="ar-SA"/>
              </w:rPr>
            </w:pPr>
          </w:p>
          <w:p w:rsidR="00DB0CFB" w:rsidRPr="00E65F84" w:rsidP="00DB0CFB" w14:paraId="00B7F22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DB0CFB" w:rsidRPr="00E65F84" w:rsidP="00DB0CFB" w14:paraId="2BD2B5B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DB0CFB" w:rsidRPr="00E65F84" w:rsidP="00DB0CFB" w14:paraId="4D92E42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1746D4D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13600E3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670EA3E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DB0CFB" w:rsidRPr="00E65F84" w:rsidP="00DB0CFB" w14:paraId="37B2D72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62F4747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5723F04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DB0CFB" w:rsidRPr="00E65F84" w:rsidP="00DB0CFB" w14:paraId="18C512A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3BA285A1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1F49152E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DB0CFB" w:rsidRPr="00E65F84" w:rsidP="00DB0CFB" w14:paraId="51BE4C71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DB0CFB" w14:paraId="0C8776E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43E8317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DB0CFB" w:rsidRPr="00E65F84" w:rsidP="00DB0CFB" w14:paraId="3DBE5DA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DB0CFB" w:rsidRPr="00E65F84" w:rsidP="00DB0CFB" w14:paraId="4B1B84B8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DB0CFB" w:rsidRPr="00E65F84" w:rsidP="00DB0CFB" w14:paraId="79BF516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44865621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DB0CFB" w:rsidRPr="00E65F84" w:rsidP="00DB0CFB" w14:paraId="64ED47B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DB0CFB" w:rsidRPr="00E65F84" w:rsidP="00DB0CFB" w14:paraId="7DE5AD6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DB0CFB" w:rsidRPr="00E65F84" w:rsidP="00DB0CFB" w14:paraId="6F39DB1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DB0CFB" w:rsidRPr="00E65F84" w:rsidP="00DB0CFB" w14:paraId="19964A9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DB0CFB" w:rsidRPr="00E65F84" w:rsidP="00DB0CFB" w14:paraId="35B8188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DB0CFB" w:rsidRPr="00E65F84" w:rsidP="00DB0CFB" w14:paraId="7291200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41DB47A8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DB0CFB" w14:paraId="70A302A2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DB0CFB" w:rsidRPr="00E65F84" w:rsidP="00DB0CFB" w14:paraId="38A8E81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DB0CFB" w:rsidRPr="00E65F84" w:rsidP="00DB0CFB" w14:paraId="42DD12F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DB0CFB" w14:paraId="362DB90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DB0CFB" w:rsidRPr="00E65F84" w:rsidP="00DB0CFB" w14:paraId="131FB12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312EF9CC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DB0CFB" w:rsidRPr="00E65F84" w:rsidP="00DB0CFB" w14:paraId="1458DDDD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402EF6" w:rsidRPr="00402EF6" w:rsidP="1F053AEB" w14:paraId="304414FE" w14:textId="59BEDBE4">
            <w:pPr>
              <w:numPr>
                <w:ilvl w:val="0"/>
                <w:numId w:val="68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4788ED8F" w:rsidR="07B4126A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Pr="4788ED8F" w:rsidR="0E63CEA9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Ż</w:t>
            </w:r>
            <w:r w:rsidRPr="4788ED8F" w:rsidR="0B273184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ywienie</w:t>
            </w:r>
            <w:r w:rsidRPr="4788ED8F" w:rsidR="0E63CEA9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: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artykuły spożywcze, posiłki i ich przygotowywanie, przymiotniki opisujące jedzenie, dieta i nawyki żywieniowe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 xml:space="preserve">zaburzenia 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odżyw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iania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, lokale gastronomiczne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,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problem marnowania jedzenia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, ulubione potrawy,</w:t>
            </w:r>
            <w:r w:rsidR="0E63CEA9">
              <w:rPr>
                <w:lang w:val="pl-PL" w:eastAsia="pl-PL" w:bidi="ar-SA"/>
              </w:rPr>
              <w:t xml:space="preserve"> </w:t>
            </w:r>
            <w:r w:rsidRPr="4788ED8F" w:rsidR="0E63CEA9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gotowanie, fakty związane z jedzeniem</w:t>
            </w:r>
          </w:p>
          <w:p w:rsidR="00402EF6" w:rsidRPr="00402EF6" w:rsidP="00402EF6" w14:paraId="3EE62678" w14:textId="551F5301">
            <w:pPr>
              <w:numPr>
                <w:ilvl w:val="0"/>
                <w:numId w:val="68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idiomy</w:t>
            </w:r>
          </w:p>
          <w:p w:rsidR="00DB0CFB" w:rsidRPr="00A2631E" w:rsidP="00402EF6" w14:paraId="3B74FE0C" w14:textId="77777777">
            <w:pPr>
              <w:numPr>
                <w:ilvl w:val="0"/>
                <w:numId w:val="68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zdania okolicznikowe</w:t>
            </w:r>
          </w:p>
          <w:p w:rsidR="00A2631E" w:rsidP="00402EF6" w14:paraId="3C38D7D1" w14:textId="77777777">
            <w:pPr>
              <w:numPr>
                <w:ilvl w:val="0"/>
                <w:numId w:val="68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przedimki</w:t>
            </w:r>
          </w:p>
          <w:p w:rsidR="00A2631E" w:rsidRPr="00402EF6" w:rsidP="00402EF6" w14:paraId="1E5EAD67" w14:textId="26F1FE50">
            <w:pPr>
              <w:numPr>
                <w:ilvl w:val="0"/>
                <w:numId w:val="68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przyimki</w:t>
            </w:r>
          </w:p>
        </w:tc>
      </w:tr>
      <w:tr w14:paraId="7753CBC0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DB0CFB" w:rsidRPr="00E65F84" w:rsidP="00DB0CFB" w14:paraId="7231D57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00B7C" w:rsidRPr="00374F05" w:rsidP="00000B7C" w14:paraId="7CD7CFB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000B7C" w:rsidRPr="00374F05" w:rsidP="00000B7C" w14:paraId="7E49497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000B7C" w:rsidP="005E26CD" w14:paraId="5C946944" w14:textId="44F94036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posiłki</w:t>
            </w:r>
            <w:r w:rsidR="005E26C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="005E26CD">
              <w:rPr>
                <w:rFonts w:ascii="Verdana" w:hAnsi="Verdana"/>
                <w:sz w:val="16"/>
                <w:szCs w:val="16"/>
                <w:lang w:val="pl-PL" w:eastAsia="ar-SA" w:bidi="ar-SA"/>
              </w:rPr>
              <w:t>i nawyki żywieniowe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liczne błędy</w:t>
            </w:r>
          </w:p>
          <w:p w:rsidR="00000B7C" w:rsidRPr="00000B7C" w:rsidP="00000B7C" w14:paraId="44974C77" w14:textId="7B9B0DF2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z trudem współdziała w grupie i 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korzystając z podręcznika </w:t>
            </w:r>
            <w:r w:rsidR="00833BCF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podaje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krótki przepis na popularne danie, popełniając liczne błędy</w:t>
            </w:r>
          </w:p>
          <w:p w:rsidR="00000B7C" w:rsidRPr="00374F05" w:rsidP="00000B7C" w14:paraId="7B5D473F" w14:textId="24FFE201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zdawkowo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z trudem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stwierdzeniu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000B7C" w:rsidRPr="007A7E26" w:rsidP="00000B7C" w14:paraId="448329C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>– z trudem uczestniczy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</w:t>
            </w:r>
            <w:r w:rsidRPr="007A7E2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upodobania rozmówcy</w:t>
            </w:r>
          </w:p>
          <w:p w:rsidR="007A7E26" w:rsidRPr="007A7E26" w:rsidP="00000B7C" w14:paraId="76E7AFA8" w14:textId="3B743AB2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7A7E26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7A7E26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7A7E26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705E64" w:rsidR="00705E64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opisuje zjawisko diety wegańskiej, opowiada o doświadczeniach, wyraża i uzasadnia swoje </w:t>
            </w:r>
            <w:r w:rsidR="00705E64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opinie</w:t>
            </w:r>
            <w:r w:rsidRPr="00705E64" w:rsidR="00705E64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, stosuje zasady konstruowania artykułu, stosuje formalny styl wypowiedzi</w:t>
            </w:r>
            <w:r w:rsidRPr="007A7E26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 </w:t>
            </w:r>
          </w:p>
          <w:p w:rsidR="00DB0CFB" w:rsidRPr="00906C76" w:rsidP="00000B7C" w14:paraId="314AA87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7A7E26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7A7E26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000B7C" w:rsidRPr="00374F05" w:rsidP="00000B7C" w14:paraId="182E589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000B7C" w:rsidRPr="00374F05" w:rsidP="00000B7C" w14:paraId="450A6862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000B7C" w:rsidRPr="00374F05" w:rsidP="00000B7C" w14:paraId="3B53604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00B7C" w:rsidRPr="005E26CD" w:rsidP="005E26CD" w14:paraId="08A1541F" w14:textId="1FBA5991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posiłki</w:t>
            </w:r>
            <w:r w:rsidR="005E26CD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 i nawyki żywieniowe,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000B7C" w:rsidRPr="00000B7C" w:rsidP="00000B7C" w14:paraId="3024D1F3" w14:textId="0672FC12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stara się współdziałać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w grupie i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używając bardzo prostych konstrukcji, </w:t>
            </w:r>
            <w:r w:rsidR="00833BCF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podaje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krótki przepis na popularne danie, popełniając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dość 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liczne błędy</w:t>
            </w:r>
          </w:p>
          <w:p w:rsidR="00000B7C" w:rsidRPr="00374F05" w:rsidP="00000B7C" w14:paraId="0F9722F5" w14:textId="2FCAA77E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stwierdzeniu, kończy wypowiedź konkluzją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000B7C" w:rsidRPr="00374F05" w:rsidP="00000B7C" w14:paraId="3424D604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stara się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</w:p>
          <w:p w:rsidR="00000B7C" w:rsidRPr="004B747C" w:rsidP="00000B7C" w14:paraId="04331619" w14:textId="74FC8C96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korzystając z podręcznika, popełniając dość l</w:t>
            </w:r>
            <w:r w:rsidRPr="007A7E2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iczne błędy </w:t>
            </w:r>
            <w:r w:rsidRPr="00705E64" w:rsidR="00705E64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zjawisko diety wegańskiej, opowiada o doświadczeniach, wyraża i uzasadnia swoje opinie i poglądy, stosuje zasady konstruowania artykułu, stosuje formalny styl wypowiedzi</w:t>
            </w:r>
          </w:p>
          <w:p w:rsidR="00DB0CFB" w:rsidRPr="00906C76" w:rsidP="00000B7C" w14:paraId="36E36AD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000B7C" w:rsidRPr="00374F05" w:rsidP="00000B7C" w14:paraId="4D87797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000B7C" w:rsidRPr="00374F05" w:rsidP="00000B7C" w14:paraId="614B107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000B7C" w:rsidRPr="00374F05" w:rsidP="00000B7C" w14:paraId="17C356F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00B7C" w:rsidP="00000B7C" w14:paraId="3BECCC67" w14:textId="302422F6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– prostymi zdaniami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posiłki</w:t>
            </w: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 </w:t>
            </w:r>
            <w:r w:rsidR="005E26CD">
              <w:rPr>
                <w:rFonts w:ascii="Verdana" w:hAnsi="Verdana"/>
                <w:sz w:val="16"/>
                <w:szCs w:val="16"/>
                <w:lang w:val="pl-PL" w:eastAsia="ar-SA" w:bidi="ar-SA"/>
              </w:rPr>
              <w:t>i nawyki żywieniowe</w:t>
            </w:r>
          </w:p>
          <w:p w:rsidR="007A7E26" w:rsidP="007A7E26" w14:paraId="066A5081" w14:textId="13FFA43E">
            <w:pPr>
              <w:widowControl w:val="0"/>
              <w:autoSpaceDN w:val="0"/>
              <w:adjustRightInd w:val="0"/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na ogół aktywnie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współdziała w grupie i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przy pomocy znanych konstrukcji, na ogół bezbłędnie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="00833BCF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podaje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przepis na popularne</w:t>
            </w:r>
            <w:r w:rsidR="00833BCF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danie</w:t>
            </w:r>
          </w:p>
          <w:p w:rsidR="00833BCF" w:rsidRPr="004B747C" w:rsidP="00833BCF" w14:paraId="2368AF9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stwierdzeniu, kończy wypowiedź konkluzją</w:t>
            </w:r>
          </w:p>
          <w:p w:rsidR="00000B7C" w:rsidRPr="00402EF6" w:rsidP="00000B7C" w14:paraId="702D33FA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na ogół aktywnie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</w:p>
          <w:p w:rsidR="00000B7C" w:rsidRPr="00CB7B56" w:rsidP="00000B7C" w14:paraId="112FFDBA" w14:textId="37543B32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402EF6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02EF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</w:t>
            </w:r>
            <w:r w:rsidRPr="007A7E2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bezbłędnie </w:t>
            </w:r>
            <w:r w:rsidRPr="00705E64" w:rsidR="00705E64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zjawisko diety wegańskiej, opowiada o doświadczeniach, przedstawia fakty, wyraża i uzasadnia swoje opinie i poglądy, stosuje zasady konstruowania artykułu, stosuje formalny styl wypowiedzi</w:t>
            </w:r>
          </w:p>
          <w:p w:rsidR="00DB0CFB" w:rsidRPr="00906C76" w:rsidP="00000B7C" w14:paraId="79257E7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000B7C" w:rsidRPr="004B747C" w:rsidP="00000B7C" w14:paraId="2E70A5E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000B7C" w:rsidRPr="004B747C" w:rsidP="00000B7C" w14:paraId="32990AF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000B7C" w:rsidRPr="004B747C" w:rsidP="00000B7C" w14:paraId="3445CE1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00B7C" w:rsidP="00000B7C" w14:paraId="74FF2815" w14:textId="2FA0F6C2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używając zdań złożonych,</w:t>
            </w:r>
            <w:r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posiłki</w:t>
            </w: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 </w:t>
            </w:r>
            <w:r w:rsidR="005E26CD">
              <w:rPr>
                <w:rFonts w:ascii="Verdana" w:hAnsi="Verdana"/>
                <w:sz w:val="16"/>
                <w:szCs w:val="16"/>
                <w:lang w:val="pl-PL" w:eastAsia="ar-SA" w:bidi="ar-SA"/>
              </w:rPr>
              <w:t>i nawyki żywieniowe</w:t>
            </w:r>
          </w:p>
          <w:p w:rsidR="007A7E26" w:rsidP="007A7E26" w14:paraId="7BB19986" w14:textId="514C8F3A">
            <w:pPr>
              <w:widowControl w:val="0"/>
              <w:autoSpaceDN w:val="0"/>
              <w:adjustRightInd w:val="0"/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</w:pP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aktywnie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współdziała w grupie i 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używając zdań złożonych i bogatego słownictwa, bezbłędnie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="00833BCF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podaje</w:t>
            </w:r>
            <w:r w:rsidRPr="00000B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przepis na popularne danie</w:t>
            </w:r>
          </w:p>
          <w:p w:rsidR="00000B7C" w:rsidRPr="004B747C" w:rsidP="00000B7C" w14:paraId="675B9919" w14:textId="209000A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,</w:t>
            </w:r>
            <w:r w:rsidR="00833BCF"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 w:rsidR="00833BC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stwierdzeniu, kończy wypowiedź konkluzją</w:t>
            </w:r>
          </w:p>
          <w:p w:rsidR="00000B7C" w:rsidRPr="004B747C" w:rsidP="00000B7C" w14:paraId="400D31D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softHyphen/>
              <w:t xml:space="preserve">– aktywnie 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</w:p>
          <w:p w:rsidR="00000B7C" w:rsidRPr="004B747C" w:rsidP="00000B7C" w14:paraId="553D01AE" w14:textId="0410CFE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7A7E26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7A7E26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705E64" w:rsidR="00705E64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zjawisko diety wegańskiej, opowiada o doświadczeniach, przedstawia fakty, wyraża i uzasadnia swoje opinie i poglądy, stosuje zasady konstruowania artykułu, stosuje formalny styl wypowiedzi</w:t>
            </w:r>
          </w:p>
          <w:p w:rsidR="00DB0CFB" w:rsidRPr="00906C76" w:rsidP="00000B7C" w14:paraId="2076597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2E765FB3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7A7E26" w:rsidRPr="008355C2" w:rsidP="00436FCD" w14:paraId="64BC7F8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6C2C53F1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715393" w:rsidRPr="00715393" w:rsidP="00675E30" w14:paraId="36F83C41" w14:textId="7F0D0E9E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Zakupy i usługi</w:t>
            </w:r>
          </w:p>
        </w:tc>
      </w:tr>
      <w:tr w14:paraId="52D9DF1C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715393" w:rsidRPr="00F71F00" w:rsidP="4788ED8F" w14:paraId="7B9D2594" w14:textId="01274A59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en-US" w:eastAsia="pl-PL" w:bidi="ar-SA"/>
              </w:rPr>
            </w:pPr>
          </w:p>
          <w:p w:rsidR="00715393" w:rsidRPr="00E65F84" w:rsidP="00AC0659" w14:paraId="56B7A7A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715393" w:rsidRPr="00E65F84" w:rsidP="00AC0659" w14:paraId="5EA7D2D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715393" w:rsidRPr="00E65F84" w:rsidP="00AC0659" w14:paraId="675050C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0F37D7D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6C60C62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579F691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715393" w:rsidRPr="00E65F84" w:rsidP="00AC0659" w14:paraId="1990635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5340BAD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754D35C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2E1410E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0E05E4FE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715393" w:rsidRPr="00E65F84" w:rsidP="00AC0659" w14:paraId="0B5129EA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715393" w:rsidRPr="00E65F84" w:rsidP="00AC0659" w14:paraId="43C1A955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715393" w:rsidRPr="00E65F84" w:rsidP="00AC0659" w14:paraId="778A0BF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05FA5775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715393" w:rsidRPr="00E65F84" w:rsidP="00AC0659" w14:paraId="6FF9CAB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715393" w:rsidRPr="00E65F84" w:rsidP="00AC0659" w14:paraId="5CE1C210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5BDED10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3A9C90E6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715393" w:rsidRPr="00E65F84" w:rsidP="00AC0659" w14:paraId="132EA9E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715393" w:rsidRPr="00E65F84" w:rsidP="00AC0659" w14:paraId="0038132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715393" w:rsidRPr="00E65F84" w:rsidP="00AC0659" w14:paraId="02428C2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715393" w:rsidRPr="00E65F84" w:rsidP="00AC0659" w14:paraId="4E08036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715393" w:rsidRPr="00E65F84" w:rsidP="00AC0659" w14:paraId="2478181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715393" w:rsidRPr="00E65F84" w:rsidP="00AC0659" w14:paraId="2E42254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02CCF4D8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715393" w:rsidRPr="00E65F84" w:rsidP="00AC0659" w14:paraId="236F9050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715393" w:rsidRPr="00E65F84" w:rsidP="00AC0659" w14:paraId="0A000ED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715393" w:rsidRPr="00E65F84" w:rsidP="00AC0659" w14:paraId="3F46871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715393" w:rsidRPr="00E65F84" w:rsidP="00AC0659" w14:paraId="0FB9DC5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715393" w:rsidRPr="00E65F84" w:rsidP="00AC0659" w14:paraId="6846E50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37917E2E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715393" w:rsidRPr="00E65F84" w:rsidP="00AC0659" w14:paraId="0BD9B7E5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715393" w:rsidRPr="00402EF6" w:rsidP="1F053AEB" w14:paraId="3A70933A" w14:textId="2143CF66">
            <w:pPr>
              <w:numPr>
                <w:ilvl w:val="0"/>
                <w:numId w:val="69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4788ED8F" w:rsidR="3CDEB827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Pr="4788ED8F" w:rsidR="633189DC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Zakupy i usługi</w:t>
            </w:r>
            <w:r w:rsidRPr="4788ED8F" w:rsidR="3CDEB827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:</w:t>
            </w:r>
            <w:r w:rsidRPr="4788ED8F" w:rsidR="3CDEB827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rodzaje sklepów, kupowanie i sprzedawanie, korzystanie z usług, promocja i reklama, finanse i bankowość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ubezp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ieczenie, prawa konsumenta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,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zakupy online, produkty używane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,</w:t>
            </w:r>
            <w:r w:rsidR="633189DC">
              <w:rPr>
                <w:lang w:val="pl-PL" w:eastAsia="pl-PL" w:bidi="ar-SA"/>
              </w:rPr>
              <w:t xml:space="preserve"> 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dokonywanie wyborów, składanie skargi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33189DC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ceny i jakość produktów, sklepy sieciowe, małe lokalne firmy</w:t>
            </w:r>
          </w:p>
          <w:p w:rsidR="00715393" w:rsidRPr="00B51AF3" w:rsidP="00B51AF3" w14:paraId="29262621" w14:textId="7945D3FF">
            <w:pPr>
              <w:numPr>
                <w:ilvl w:val="0"/>
                <w:numId w:val="69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słowotwórstwo</w:t>
            </w:r>
          </w:p>
        </w:tc>
      </w:tr>
      <w:tr w14:paraId="73EFA764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715393" w:rsidRPr="00E65F84" w:rsidP="00AC0659" w14:paraId="63A27B6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053B80" w:rsidRPr="00374F05" w:rsidP="00053B80" w14:paraId="5B1634D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053B80" w:rsidRPr="00374F05" w:rsidP="00053B80" w14:paraId="7DF73E9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053B80" w:rsidRPr="00374F05" w:rsidP="00053B80" w14:paraId="11289F5E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miejscach i 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0F373A" w:rsidRPr="00374F05" w:rsidP="000F373A" w14:paraId="3C61CF11" w14:textId="44D8E02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upodobania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sposób postępowania w przypadku składania skargi</w:t>
            </w:r>
          </w:p>
          <w:p w:rsidR="00053B80" w:rsidRPr="00374F05" w:rsidP="00053B80" w14:paraId="5E768654" w14:textId="0F518145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liczne błędy</w:t>
            </w:r>
          </w:p>
          <w:p w:rsidR="00053B80" w:rsidRPr="00374F05" w:rsidP="00053B80" w14:paraId="040C32AA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053B80" w:rsidP="00053B80" w14:paraId="630057AE" w14:textId="7D1C7B46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opisuje szybką modę i podejście do zakupów, przedstawia fakty, wyraża i uzasadnia swoje opinie i poglądy, stawia tezę, przedstawia w logicznym porządku argumenty za i przeciw danej tezie lub rozwiązaniu, kończy wypowiedź konkluzją, stosuje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zasady konstruowania rozprawki opiniującej, stosuje formalny styl wypowiedzi</w:t>
            </w:r>
          </w:p>
          <w:p w:rsidR="00715393" w:rsidRPr="00906C76" w:rsidP="00053B80" w14:paraId="0B3CD8AD" w14:textId="007F6EDB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053B80" w:rsidRPr="00374F05" w:rsidP="00053B80" w14:paraId="171D576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053B80" w:rsidRPr="00374F05" w:rsidP="00053B80" w14:paraId="5BADED3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053B80" w:rsidRPr="00374F05" w:rsidP="00053B80" w14:paraId="3A72540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53B80" w:rsidRPr="00374F05" w:rsidP="00053B80" w14:paraId="4F0EBD2D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miejscach i 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053B80" w:rsidRPr="00374F05" w:rsidP="00053B80" w14:paraId="037C545F" w14:textId="01E80058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</w:t>
            </w:r>
            <w:r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sposób postępowania w przypadku składania skargi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053B80" w:rsidRPr="00374F05" w:rsidP="00053B80" w14:paraId="53BD7F0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053B80" w:rsidRPr="004B747C" w:rsidP="00053B80" w14:paraId="27BE0F93" w14:textId="7E1D0D19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szybką modę i podejście do zakupów, przedstawia fakty, wyraża i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uzasadnia swoje opinie i poglądy, stawia tezę, przedstawia w logicznym porządku argumenty za i przeciw danej tezie lub rozwiązaniu, kończy wypowiedź konkluzją, stosuje zasady konstruowania rozprawki opiniującej, stosuje formalny styl wypowiedzi</w:t>
            </w:r>
          </w:p>
          <w:p w:rsidR="00715393" w:rsidRPr="00906C76" w:rsidP="00053B80" w14:paraId="717A7019" w14:textId="41683572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053B80" w:rsidRPr="00374F05" w:rsidP="00053B80" w14:paraId="16DDE8A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053B80" w:rsidRPr="00374F05" w:rsidP="00053B80" w14:paraId="5A32DC8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053B80" w:rsidRPr="00374F05" w:rsidP="00053B80" w14:paraId="6C43180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53B80" w:rsidRPr="00374F05" w:rsidP="00053B80" w14:paraId="64FDE7CF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opowiada o miejscach i czynnościach</w:t>
            </w:r>
          </w:p>
          <w:p w:rsidR="00053B80" w:rsidRPr="00374F05" w:rsidP="00053B80" w14:paraId="7BB2E89B" w14:textId="6AA3C65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</w:t>
            </w:r>
            <w:r w:rsidRPr="00374F05"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upodobania</w:t>
            </w:r>
            <w:r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sposób postępowania w przypadku składania skargi</w:t>
            </w:r>
          </w:p>
          <w:p w:rsidR="00053B80" w:rsidRPr="00374F05" w:rsidP="00053B80" w14:paraId="19927E8B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053B80" w:rsidP="00053B80" w14:paraId="240D5445" w14:textId="493EFAA6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szybką modę i podejście do zakupów, przedstawia fakty, wyraża i uzasadnia swoje opinie i poglądy,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stawia tezę, przedstawia w logicznym porządku argumenty za i przeciw danej tezie lub rozwiązaniu, kończy wypowiedź konkluzją, stosuje zasady konstruowania rozprawki opiniującej, stosuje formalny styl wypowiedzi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715393" w:rsidRPr="00906C76" w:rsidP="00053B80" w14:paraId="307A4D04" w14:textId="2E669044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053B80" w:rsidRPr="004B747C" w:rsidP="00053B80" w14:paraId="0A7BC87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053B80" w:rsidRPr="004B747C" w:rsidP="00053B80" w14:paraId="49C5D46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053B80" w:rsidRPr="004B747C" w:rsidP="00053B80" w14:paraId="457200C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053B80" w:rsidRPr="004B747C" w:rsidP="00053B80" w14:paraId="4193D2B1" w14:textId="7777777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</w:p>
          <w:p w:rsidR="00053B80" w:rsidRPr="004B747C" w:rsidP="00053B80" w14:paraId="5F069D53" w14:textId="500FFEF8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</w:t>
            </w:r>
            <w:r w:rsidRPr="00374F05"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upodobania</w:t>
            </w:r>
            <w:r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0F373A" w:rsidR="000F373A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przedstawia sposób postępowania w przypadku składania skargi</w:t>
            </w:r>
          </w:p>
          <w:p w:rsidR="00053B80" w:rsidRPr="004B747C" w:rsidP="00053B80" w14:paraId="1BCE6ED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053B80" w:rsidRPr="004B747C" w:rsidP="00053B80" w14:paraId="597FFBD6" w14:textId="45BAD87B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0F373A"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opisuje szybką modę i podejście do zakupów, przedstawia fakty, wyraża i uzasadnia swoje opinie i poglądy, stawia tezę, przedstawia w logicznym porządku argumenty za i przeciw </w:t>
            </w:r>
            <w:r w:rsidRPr="000F373A" w:rsidR="000F373A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danej tezie lub rozwiązaniu, kończy wypowiedź konkluzją, stosuje zasady konstruowania rozprawki opiniującej, stosuje formalny styl wypowiedzi</w:t>
            </w:r>
          </w:p>
          <w:p w:rsidR="00715393" w:rsidRPr="00053B80" w:rsidP="00053B80" w14:paraId="334B89BB" w14:textId="1DED1BA2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2AFD9496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715393" w:rsidRPr="008355C2" w:rsidP="00AC0659" w14:paraId="4BF5AD1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0E102006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715393" w:rsidRPr="00715393" w:rsidP="00B51AF3" w14:paraId="6D55C269" w14:textId="57266FBC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Podróżowanie i turystyka</w:t>
            </w:r>
          </w:p>
        </w:tc>
      </w:tr>
      <w:tr w14:paraId="62D45B80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715393" w:rsidRPr="00E65F84" w:rsidP="4788ED8F" w14:paraId="44218A35" w14:textId="22C6C343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</w:pPr>
            <w:r w:rsidRPr="4788ED8F">
              <w:rPr>
                <w:rFonts w:ascii="Verdana" w:hAnsi="Verdana"/>
                <w:b/>
                <w:bCs/>
                <w:sz w:val="16"/>
                <w:szCs w:val="16"/>
                <w:lang w:val="en-US" w:eastAsia="pl-PL" w:bidi="ar-SA"/>
              </w:rPr>
              <w:br w:type="page"/>
            </w:r>
            <w:r w:rsidRPr="4788ED8F">
              <w:rPr>
                <w:rFonts w:ascii="Verdana" w:hAnsi="Verdana"/>
                <w:b/>
                <w:bCs/>
                <w:sz w:val="16"/>
                <w:szCs w:val="16"/>
                <w:lang w:val="pl-PL" w:eastAsia="pl-PL" w:bidi="ar-SA"/>
              </w:rPr>
              <w:t>OCENA</w:t>
            </w:r>
          </w:p>
          <w:p w:rsidR="00715393" w:rsidRPr="00E65F84" w:rsidP="00AC0659" w14:paraId="55BFE0C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715393" w:rsidRPr="00E65F84" w:rsidP="00AC0659" w14:paraId="3D20189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135C96A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620C3BD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0A5F8EC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715393" w:rsidRPr="00E65F84" w:rsidP="00AC0659" w14:paraId="0EF5379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7061964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6ACE40F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715393" w:rsidRPr="00E65F84" w:rsidP="00AC0659" w14:paraId="059FE9A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73DFD3DF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715393" w:rsidRPr="00E65F84" w:rsidP="00AC0659" w14:paraId="07C72C8C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715393" w:rsidRPr="00E65F84" w:rsidP="00AC0659" w14:paraId="7F04B1AD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715393" w:rsidRPr="00E65F84" w:rsidP="00AC0659" w14:paraId="72212A3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7D5E51A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715393" w:rsidRPr="00E65F84" w:rsidP="00AC0659" w14:paraId="2670733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715393" w:rsidRPr="00E65F84" w:rsidP="00AC0659" w14:paraId="43014B0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715393" w:rsidRPr="00E65F84" w:rsidP="00AC0659" w14:paraId="23A7B53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26CC0714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715393" w:rsidRPr="00E65F84" w:rsidP="00AC0659" w14:paraId="6CD00A7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715393" w:rsidRPr="00E65F84" w:rsidP="00AC0659" w14:paraId="042F86F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715393" w:rsidRPr="00E65F84" w:rsidP="00AC0659" w14:paraId="2E59DA6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715393" w:rsidRPr="00E65F84" w:rsidP="00AC0659" w14:paraId="481C29A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715393" w:rsidRPr="00E65F84" w:rsidP="00AC0659" w14:paraId="7B77117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715393" w:rsidRPr="00E65F84" w:rsidP="00AC0659" w14:paraId="21E69AC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35D73276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715393" w:rsidRPr="00E65F84" w:rsidP="00AC0659" w14:paraId="7C3854BE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715393" w:rsidRPr="00E65F84" w:rsidP="00AC0659" w14:paraId="1817EBF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715393" w:rsidRPr="00E65F84" w:rsidP="00AC0659" w14:paraId="68C5498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715393" w:rsidRPr="00E65F84" w:rsidP="00AC0659" w14:paraId="73A3EE6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715393" w:rsidRPr="00E65F84" w:rsidP="00AC0659" w14:paraId="72FED8F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72D1A20C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715393" w:rsidRPr="00E65F84" w:rsidP="00AC0659" w14:paraId="1BB79689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715393" w:rsidRPr="00402EF6" w:rsidP="00715393" w14:paraId="6D16CC0D" w14:textId="180E8F97">
            <w:pPr>
              <w:numPr>
                <w:ilvl w:val="0"/>
                <w:numId w:val="70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00DF0B55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="00B51AF3"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Podróżowanie i turystyka</w:t>
            </w:r>
            <w:r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: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B51AF3" w:rsidR="00B51AF3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wakacje, środki transportu, zakwaterowanie, podróże i wycieczki, zwiedzanie</w:t>
            </w:r>
            <w:r w:rsidR="00B51AF3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B51AF3" w:rsidR="00B51AF3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jazda na rowerze, wypadki i awarie w podróży, bezpieczeństwo w czasie podróży, miejsca popularne turystycznie, aktywne wakacje</w:t>
            </w:r>
            <w:r w:rsidR="00B51AF3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,</w:t>
            </w:r>
            <w:r w:rsidR="001E180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1E1804" w:rsidR="001E180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pojazdy autonomiczne</w:t>
            </w:r>
          </w:p>
          <w:p w:rsidR="00715393" w:rsidRPr="00402EF6" w:rsidP="00715393" w14:paraId="1E9EF71A" w14:textId="67765748">
            <w:pPr>
              <w:numPr>
                <w:ilvl w:val="0"/>
                <w:numId w:val="70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kolokacje</w:t>
            </w:r>
          </w:p>
          <w:p w:rsidR="00715393" w:rsidRPr="00A2631E" w:rsidP="00715393" w14:paraId="537A54F8" w14:textId="42995921">
            <w:pPr>
              <w:numPr>
                <w:ilvl w:val="0"/>
                <w:numId w:val="70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idiomy</w:t>
            </w:r>
          </w:p>
          <w:p w:rsidR="00715393" w:rsidP="00715393" w14:paraId="171A9499" w14:textId="1B91B032">
            <w:pPr>
              <w:numPr>
                <w:ilvl w:val="0"/>
                <w:numId w:val="70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czasy gramatyczne</w:t>
            </w:r>
          </w:p>
          <w:p w:rsidR="00715393" w:rsidP="00715393" w14:paraId="24858341" w14:textId="77777777">
            <w:pPr>
              <w:numPr>
                <w:ilvl w:val="0"/>
                <w:numId w:val="70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czasowniki modalne</w:t>
            </w:r>
          </w:p>
          <w:p w:rsidR="001E1804" w:rsidRPr="00402EF6" w:rsidP="00715393" w14:paraId="71C377A3" w14:textId="79A1EA65">
            <w:pPr>
              <w:numPr>
                <w:ilvl w:val="0"/>
                <w:numId w:val="70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mowa zależna</w:t>
            </w:r>
          </w:p>
        </w:tc>
      </w:tr>
      <w:tr w14:paraId="1D3BC17A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6F428DA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6C26E68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2B671A52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301FD6" w:rsidRPr="00374F05" w:rsidP="00301FD6" w14:paraId="2D697BB4" w14:textId="4DFED19D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opowiada o miejscach</w:t>
            </w:r>
            <w:r w:rsidR="0063769D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wypoczynku, sposobach podróżowania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301FD6" w:rsidRPr="00374F05" w:rsidP="00301FD6" w14:paraId="42BB7FE8" w14:textId="5FBC1E5D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</w:t>
            </w:r>
            <w:r w:rsidR="0063769D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opisuje doświadczenia,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2E26C71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20B18997" w14:textId="30F15435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63769D" w:rsidR="0063769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środki transportu i bezpieczeństwo w czasie po</w:t>
            </w:r>
            <w:r w:rsidR="0063769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d</w:t>
            </w:r>
            <w:r w:rsidRPr="0063769D" w:rsidR="0063769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róży, wyraża swoje opinie, stawia tezę, przedstawia argumenty za i przeciw danej tezie lub rozwiązaniu, stosuje zasady konstruowania rozprawki opiniującej, stosuje formalny styl wypowiedzi</w:t>
            </w:r>
          </w:p>
          <w:p w:rsidR="00301FD6" w:rsidRPr="00906C76" w:rsidP="00301FD6" w14:paraId="367B1BED" w14:textId="55F828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2C35496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134EBF8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4F166B3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2A1C20A2" w14:textId="1031DE90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opowiada o miejscach</w:t>
            </w:r>
            <w:r w:rsidR="0063769D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wypoczynku, sposobach podróżowania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czynnościach,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141C9FCD" w14:textId="0E3C28B9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</w:t>
            </w:r>
            <w:r w:rsidR="0063769D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doświadczenia,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292B30C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78F9EED8" w14:textId="0E36128C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63769D" w:rsidR="0063769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środki transportu i bezpieczeństwo w czasie po</w:t>
            </w:r>
            <w:r w:rsidR="0063769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d</w:t>
            </w:r>
            <w:r w:rsidRPr="0063769D" w:rsidR="0063769D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róży, przedstawia fakty, wyraża i uzasadnia swoje opinie, stawia tezę, przedstawia argumenty za i przeciw danej tezie lub rozwiązaniu, kończy wypowiedź konkluzją, stosuje zasady konstruowania rozprawki opiniującej, stosuje formalny styl wypowiedzi</w:t>
            </w:r>
          </w:p>
          <w:p w:rsidR="00301FD6" w:rsidRPr="00906C76" w:rsidP="00301FD6" w14:paraId="7B2FB0A4" w14:textId="274CBE0B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4623834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5B7078C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04D78F9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5CAD61E2" w14:textId="6433F80D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opowiada o miejscach</w:t>
            </w:r>
            <w:r w:rsidR="0063769D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wypoczynku, sposobach podróżowania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czynnościach</w:t>
            </w:r>
          </w:p>
          <w:p w:rsidR="00301FD6" w:rsidRPr="00374F05" w:rsidP="00301FD6" w14:paraId="029111DE" w14:textId="3AF913FA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</w:t>
            </w:r>
            <w:r w:rsidR="0063769D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doświadczenia,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1267214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662249" w:rsidP="00301FD6" w14:paraId="75E5224B" w14:textId="52B1056D">
            <w:pPr>
              <w:widowControl w:val="0"/>
              <w:autoSpaceDN w:val="0"/>
              <w:adjustRightIn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na ogół bezbłędnie </w:t>
            </w:r>
            <w:r w:rsidRPr="0066224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środki transportu i bezpieczeństwo w czasie podr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ó</w:t>
            </w:r>
            <w:r w:rsidRPr="0066224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ży, przedstawia fakty, wyraża i uzasadnia swoje opinie i poglądy, stawia tezę, przedstawia w logicznym porządku argumenty za i przeciw danej tezie lub rozwiązaniu, kończy wypowiedź konkluzją, stosuje zasady konstruowania rozprawki opiniującej, stosuje formalny styl wypowiedzi </w:t>
            </w:r>
          </w:p>
          <w:p w:rsidR="00301FD6" w:rsidRPr="00906C76" w:rsidP="00301FD6" w14:paraId="2A09C5F6" w14:textId="5BE1862C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3BD0732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46DF927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0A01ADA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4B747C" w:rsidP="00301FD6" w14:paraId="7D6FA6C6" w14:textId="38BFFE56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</w:t>
            </w:r>
            <w:r w:rsidR="0063769D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wypoczynku, sposobach podróżowania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i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</w:p>
          <w:p w:rsidR="00301FD6" w:rsidRPr="004B747C" w:rsidP="00301FD6" w14:paraId="3F5DE23B" w14:textId="62BDC20A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</w:t>
            </w:r>
            <w:r w:rsidR="0063769D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opisuje doświadczenia, 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0FBCC548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57E91872" w14:textId="120BED8F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662249" w:rsidR="0066224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środki transportu i bezpieczeństwo w czasie podr</w:t>
            </w:r>
            <w:r w:rsidR="0066224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ó</w:t>
            </w:r>
            <w:r w:rsidRPr="00662249" w:rsidR="0066224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ży, przedstawia fakty, wyraża i uzasadnia swoje opinie i poglądy, stawia tezę, przedstawia w logicznym porządku argumenty za i przeciw danej tezie lub rozwiązaniu, kończy wypowiedź konkluzją, stosuje zasady konstruowania rozprawki opiniującej, stosuje formalny styl wypowiedzi</w:t>
            </w:r>
          </w:p>
          <w:p w:rsidR="00301FD6" w:rsidRPr="00906C76" w:rsidP="00301FD6" w14:paraId="35BFE187" w14:textId="245BBD95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1F219B44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187A1919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2D4937BA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301FD6" w:rsidRPr="00715393" w:rsidP="00301FD6" w14:paraId="7E841C93" w14:textId="30DC5075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Kultura</w:t>
            </w:r>
          </w:p>
        </w:tc>
      </w:tr>
      <w:tr w14:paraId="78604E83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F71F00" w:rsidP="4788ED8F" w14:paraId="6CEBAC04" w14:textId="4399BBCA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en-US" w:eastAsia="pl-PL" w:bidi="ar-SA"/>
              </w:rPr>
            </w:pPr>
          </w:p>
          <w:p w:rsidR="00301FD6" w:rsidRPr="00E65F84" w:rsidP="00301FD6" w14:paraId="2833004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301FD6" w:rsidRPr="00E65F84" w:rsidP="00301FD6" w14:paraId="479F64B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301FD6" w:rsidRPr="00E65F84" w:rsidP="00301FD6" w14:paraId="48E772A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722771D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6E48711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6C2793F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301FD6" w:rsidRPr="00E65F84" w:rsidP="00301FD6" w14:paraId="45633F8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0B88A95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14D5F24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6EBD89E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7C5C28AB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21B0F180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301FD6" w:rsidRPr="00E65F84" w:rsidP="00301FD6" w14:paraId="1C2D835C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19151B5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59C5C36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301FD6" w:rsidRPr="00E65F84" w:rsidP="00301FD6" w14:paraId="12E6EDA3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301FD6" w:rsidRPr="00E65F84" w:rsidP="00301FD6" w14:paraId="4037532B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257E610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223E011D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301FD6" w:rsidRPr="00E65F84" w:rsidP="00301FD6" w14:paraId="769128F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301FD6" w:rsidRPr="00E65F84" w:rsidP="00301FD6" w14:paraId="39DEA8A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301FD6" w:rsidRPr="00E65F84" w:rsidP="00301FD6" w14:paraId="2DF9362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301FD6" w:rsidRPr="00E65F84" w:rsidP="00301FD6" w14:paraId="4C9E8EE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79DD9BA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45A9E83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1B6A4086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3FBD706E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618EFCF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301FD6" w:rsidRPr="00E65F84" w:rsidP="00301FD6" w14:paraId="458B2A6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06E6A4B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594A88A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2EA1159E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563A08D4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301FD6" w:rsidRPr="00402EF6" w:rsidP="1F053AEB" w14:paraId="1FBC354C" w14:textId="1A1FB643">
            <w:pPr>
              <w:numPr>
                <w:ilvl w:val="0"/>
                <w:numId w:val="7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Pr="4788ED8F" w:rsidR="6602974B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Kultura</w:t>
            </w:r>
            <w:r w:rsidRPr="4788ED8F" w:rsidR="6602974B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: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artyści i dzieła sztuki, udział w wydarzeniach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kulturalnych, twórcy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i dziedziny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kultury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 xml:space="preserve">ochrona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 xml:space="preserve">praw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autorskich,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uczestnictwo w kulturze, media, promowanie kultury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tradycje świąteczne na świecie</w:t>
            </w:r>
          </w:p>
          <w:p w:rsidR="00301FD6" w:rsidRPr="00A2631E" w:rsidP="00301FD6" w14:paraId="12557636" w14:textId="21339E53">
            <w:pPr>
              <w:numPr>
                <w:ilvl w:val="0"/>
                <w:numId w:val="7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idiomy</w:t>
            </w:r>
          </w:p>
          <w:p w:rsidR="00301FD6" w:rsidP="00301FD6" w14:paraId="73A4A1AC" w14:textId="16ECEE70">
            <w:pPr>
              <w:numPr>
                <w:ilvl w:val="0"/>
                <w:numId w:val="7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strona bierna</w:t>
            </w:r>
          </w:p>
          <w:p w:rsidR="00301FD6" w:rsidP="00301FD6" w14:paraId="57F88C21" w14:textId="77777777">
            <w:pPr>
              <w:numPr>
                <w:ilvl w:val="0"/>
                <w:numId w:val="7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konstrukcja </w:t>
            </w:r>
            <w:r>
              <w:rPr>
                <w:rFonts w:ascii="Verdana" w:hAnsi="Verdana" w:cs="Calibr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have</w:t>
            </w:r>
            <w:r>
              <w:rPr>
                <w:rFonts w:ascii="Verdana" w:hAnsi="Verdana" w:cs="Calibr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 w:cs="Calibr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something</w:t>
            </w:r>
            <w:r>
              <w:rPr>
                <w:rFonts w:ascii="Verdana" w:hAnsi="Verdana" w:cs="Calibr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>
              <w:rPr>
                <w:rFonts w:ascii="Verdana" w:hAnsi="Verdana" w:cs="Calibri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done</w:t>
            </w:r>
          </w:p>
          <w:p w:rsidR="00301FD6" w:rsidP="00301FD6" w14:paraId="78FEB8C4" w14:textId="77777777">
            <w:pPr>
              <w:numPr>
                <w:ilvl w:val="0"/>
                <w:numId w:val="7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zdania warunkowe</w:t>
            </w:r>
          </w:p>
          <w:p w:rsidR="00301FD6" w:rsidRPr="00402EF6" w:rsidP="00301FD6" w14:paraId="0DDB3C32" w14:textId="11187405">
            <w:pPr>
              <w:numPr>
                <w:ilvl w:val="0"/>
                <w:numId w:val="71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inwersja</w:t>
            </w:r>
          </w:p>
        </w:tc>
      </w:tr>
      <w:tr w14:paraId="5162E6B4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74C724D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398AB41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192A95B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301FD6" w:rsidRPr="00374F05" w:rsidP="00301FD6" w14:paraId="11BE6766" w14:textId="514EF6B4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dziełach sztuki,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wydarzeniach artystycznych i kulturalnych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301FD6" w:rsidRPr="00374F05" w:rsidP="00301FD6" w14:paraId="50916655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750FA025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737FA067" w14:textId="5D99A829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wady i zalety z</w:t>
            </w:r>
            <w:r w:rsidRPr="008B3D69" w:rsidR="008B3D69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a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jęć artystycznych w szkołach, opisuje możliwości uczestnictwa w kulturze, wyraża swoje opinie i poglądy, stawia tezę, przedstawia argumenty za i przeciw danej tezie lub rozwiązaniu</w:t>
            </w:r>
            <w:r w:rsidR="008B3D69">
              <w:rPr>
                <w:rFonts w:ascii="Verdana" w:hAnsi="Verdana" w:cs="Calibri"/>
                <w:b/>
                <w:b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stosuje zasady konstruowania rozprawki za i przeciw, stosuje formalny styl wypowiedzi</w:t>
            </w:r>
          </w:p>
          <w:p w:rsidR="00301FD6" w:rsidRPr="00906C76" w:rsidP="00301FD6" w14:paraId="7C33E609" w14:textId="02397E1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72A6F6C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0A55C92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1813733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3D385488" w14:textId="5BA648D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dziełach sztuki,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wydarzeniach artystycznych i kulturalnych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350FC4CA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38FD5BF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6ABED43F" w14:textId="20179873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wady i zalety z</w:t>
            </w:r>
            <w:r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a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jęć artystycznych w szkołach, opisuje możliwości uczestnictwa w kulturze, wyraża i uzasadnia swoje opinie i poglądy, stawia tezę, przedstawia argumenty za i przeciw danej tezie lub rozwiązaniu</w:t>
            </w:r>
            <w:r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stosuje zasady konstruowania rozprawki za i przeciw, stosuje formalny styl wypowiedzi</w:t>
            </w:r>
          </w:p>
          <w:p w:rsidR="00301FD6" w:rsidRPr="00906C76" w:rsidP="00301FD6" w14:paraId="5E868288" w14:textId="35E15ED6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22000B7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76C39D6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497A70D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79474AF5" w14:textId="2A33547D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dziełach sztuki,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wydarzeniach artystycznych i kulturalnych</w:t>
            </w:r>
          </w:p>
          <w:p w:rsidR="00301FD6" w:rsidRPr="00374F05" w:rsidP="00301FD6" w14:paraId="3F137FF5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6A20A3A8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P="00301FD6" w14:paraId="01335314" w14:textId="1AEE1BFB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wady i zalety z</w:t>
            </w:r>
            <w:r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a</w:t>
            </w:r>
            <w:r w:rsidRPr="008B3D69" w:rsidR="008B3D6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jęć artystycznych w szkołach, opisuje możliwości uczestnictwa w kulturze, przedstawia fakty, wyraża i uzasadnia swoje opinie i poglądy, stawia tezę, przedstawia w logicznym porządku argumenty za i przeciw danej tezie lub rozwiązaniu, kończy wypowiedź konkluzją, stosuje zasady konstruowania rozprawki za i przeciw, stosuje formalny styl wypowiedzi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906C76" w:rsidP="00301FD6" w14:paraId="483E60C9" w14:textId="2906E116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07F5D30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7CAD5DD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21F5DC5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4B747C" w:rsidP="00301FD6" w14:paraId="7012753A" w14:textId="5740F1F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dziełach sztuki,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miejscach i </w:t>
            </w:r>
            <w:r w:rsidR="00875178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wydarzeniach artystycznych i kulturalnych</w:t>
            </w:r>
          </w:p>
          <w:p w:rsidR="00301FD6" w:rsidRPr="004B747C" w:rsidP="00301FD6" w14:paraId="0F2835CC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14A4932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08AEE471" w14:textId="614756FC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8B3D69" w:rsidR="008B3D6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wady i zalety z</w:t>
            </w:r>
            <w:r w:rsidR="008B3D6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a</w:t>
            </w:r>
            <w:r w:rsidRPr="008B3D69" w:rsidR="008B3D6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jęć artystycznych w szkołach, opisuje możliwości </w:t>
            </w:r>
            <w:r w:rsidRPr="008B3D69" w:rsidR="008B3D6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uczestnictwa w kulturze, przedstawia fakty, wyraża i uzasadnia swoje opinie i poglądy, stawia tezę, przedstawia w logicznym porządku argumenty za i przeciw danej tezie lub rozwiązaniu, kończy wypowiedź konkluzją, stosuje zasady konstruowania rozprawki za i przeciw, stosuje formalny styl wypowiedzi</w:t>
            </w:r>
          </w:p>
          <w:p w:rsidR="00301FD6" w:rsidRPr="00906C76" w:rsidP="00301FD6" w14:paraId="15A761E2" w14:textId="387E7448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67E933DE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5A396BC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62CCC6D3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301FD6" w:rsidRPr="00715393" w:rsidP="00301FD6" w14:paraId="4C5B39FF" w14:textId="584F0621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Sport</w:t>
            </w:r>
          </w:p>
        </w:tc>
      </w:tr>
      <w:tr w14:paraId="7496D558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F71F00" w:rsidP="4788ED8F" w14:paraId="64F468AA" w14:textId="6D09BF55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bCs/>
                <w:sz w:val="16"/>
                <w:szCs w:val="16"/>
                <w:lang w:val="en-US" w:eastAsia="pl-PL" w:bidi="ar-SA"/>
              </w:rPr>
            </w:pPr>
          </w:p>
          <w:p w:rsidR="00301FD6" w:rsidRPr="00E65F84" w:rsidP="00301FD6" w14:paraId="0F601DB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301FD6" w:rsidRPr="00E65F84" w:rsidP="00301FD6" w14:paraId="75600AA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301FD6" w:rsidRPr="00E65F84" w:rsidP="00301FD6" w14:paraId="0084C1F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0011135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2A1FD3D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220DA46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301FD6" w:rsidRPr="00E65F84" w:rsidP="00301FD6" w14:paraId="0069860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6B47CB5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3C50B66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7F72DD0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2FD3F574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598395F7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301FD6" w:rsidRPr="00E65F84" w:rsidP="00301FD6" w14:paraId="281D0E75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7DC05D4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57C7E853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301FD6" w:rsidRPr="00E65F84" w:rsidP="00301FD6" w14:paraId="2B28AF8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301FD6" w:rsidRPr="00E65F84" w:rsidP="00301FD6" w14:paraId="52E21BF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4758AC3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28B24270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301FD6" w:rsidRPr="00E65F84" w:rsidP="00301FD6" w14:paraId="717C287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301FD6" w:rsidRPr="00E65F84" w:rsidP="00301FD6" w14:paraId="43289E4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301FD6" w:rsidRPr="00E65F84" w:rsidP="00301FD6" w14:paraId="084D66E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301FD6" w:rsidRPr="00E65F84" w:rsidP="00301FD6" w14:paraId="1C71ACF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5004918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5A4F210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7DD8910A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59AB8E10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2575F1A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301FD6" w:rsidRPr="00E65F84" w:rsidP="00301FD6" w14:paraId="38C548F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038D4B1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5E870BB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18C1292F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7841239E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301FD6" w:rsidRPr="00402EF6" w:rsidP="00301FD6" w14:paraId="76004F51" w14:textId="4F2B17B7">
            <w:pPr>
              <w:numPr>
                <w:ilvl w:val="0"/>
                <w:numId w:val="72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00DF0B55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Sport</w:t>
            </w:r>
            <w:r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: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0D366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dyscypliny sport</w:t>
            </w:r>
            <w:r w:rsidR="00E46D87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owe</w:t>
            </w:r>
            <w:r w:rsidRPr="000D366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, sprzęt sportowy, obiekty sportowe, imprezy sportowe, uprawianie sportów wyczynowych, osoby związane ze sportem, uprawianie sportu amatorskiego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D366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pozytywne i negatywne skutki uprawiania sportu, problemy współczesnego sportu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D366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parasporty</w:t>
            </w:r>
            <w:r w:rsidRPr="000D366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, wydarzenia sportowe, urazy sportowe, sławni sportowcy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0D3664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gry zespołowe, sporty indywidualne, współzawodnictwo w sporcie</w:t>
            </w:r>
          </w:p>
          <w:p w:rsidR="00301FD6" w:rsidRPr="00402EF6" w:rsidP="00301FD6" w14:paraId="04EFDE6D" w14:textId="77777777">
            <w:pPr>
              <w:numPr>
                <w:ilvl w:val="0"/>
                <w:numId w:val="72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idiomy</w:t>
            </w:r>
          </w:p>
          <w:p w:rsidR="00301FD6" w:rsidRPr="00A2631E" w:rsidP="00301FD6" w14:paraId="0134A2CA" w14:textId="13948555">
            <w:pPr>
              <w:numPr>
                <w:ilvl w:val="0"/>
                <w:numId w:val="72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zdania warunkowe</w:t>
            </w:r>
          </w:p>
          <w:p w:rsidR="00301FD6" w:rsidRPr="007F1EB5" w:rsidP="00301FD6" w14:paraId="068433BA" w14:textId="387B0A37">
            <w:pPr>
              <w:numPr>
                <w:ilvl w:val="0"/>
                <w:numId w:val="72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konstrukcje wyrażające życzenia</w:t>
            </w:r>
          </w:p>
        </w:tc>
      </w:tr>
      <w:tr w14:paraId="4530E50B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4555B5E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6440FCC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2C2EC6C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301FD6" w:rsidRPr="00374F05" w:rsidP="00301FD6" w14:paraId="198D4BCA" w14:textId="65047DA4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obiektach sportowych, sportowcach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i czynnościach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oraz wydarzeniach sportowych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301FD6" w:rsidRPr="00374F05" w:rsidP="00301FD6" w14:paraId="5CA14964" w14:textId="1C41070F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</w:t>
            </w:r>
            <w:r w:rsidR="0034739B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32896655" w14:textId="7D32F61C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5C279F06" w14:textId="55D06C94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34739B" w:rsidR="0034739B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wady i zalety gier zespołowych i sportów indywidualnych,</w:t>
            </w:r>
            <w:r w:rsidRPr="00FC1FF7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wyraża i uzasadnia swoje opinie, </w:t>
            </w:r>
            <w:r w:rsidRPr="0034739B" w:rsidR="0034739B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stawia tezę, przedstawia argumenty za i przeciw danej tezie lub rozwiązaniu, kończy wypowiedź konkluzją, stosuje zasady konstruowania rozprawki za i przeciw, stosuje formalny styl wypowiedzi</w:t>
            </w:r>
          </w:p>
          <w:p w:rsidR="00301FD6" w:rsidRPr="00906C76" w:rsidP="00301FD6" w14:paraId="7918EE75" w14:textId="770C825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35F149A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04A363D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0B3AC0B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stosuje styl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wypowiedzi odpowiedni do sytuacji</w:t>
            </w:r>
          </w:p>
          <w:p w:rsidR="00301FD6" w:rsidRPr="00374F05" w:rsidP="00301FD6" w14:paraId="68012059" w14:textId="13C6510A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obiektach sportowych, sportowcach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i czynnościach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oraz wydarzeniach sportowych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0E42E2AF" w14:textId="07BDED3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</w:t>
            </w:r>
            <w:r w:rsidR="0034739B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36FEF9B7" w14:textId="0BF81DB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6EBEA669" w14:textId="4D37412E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34739B" w:rsidR="0034739B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wady i zalety gier zespołowych i sportów indywidualnych,</w:t>
            </w:r>
            <w:r w:rsidRPr="00FC1FF7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wyraża i uzasadnia swoje opinie, </w:t>
            </w:r>
            <w:r w:rsidRPr="0034739B" w:rsidR="0034739B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stawia tezę, przedstawia argumenty za i przeciw danej tezie lub rozwiązaniu, kończy wypowiedź konkluzją, stosuje zasady konstruowania rozprawki za i przeciw, stosuje formalny styl wypowiedzi</w:t>
            </w:r>
          </w:p>
          <w:p w:rsidR="00301FD6" w:rsidRPr="00906C76" w:rsidP="00301FD6" w14:paraId="09DB0C48" w14:textId="23030E8B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4751C2D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26AC6B8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3FA4EC96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3514FD3A" w14:textId="6C98897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obiektach sportowych, sportowcach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i czynnościach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oraz wydarzeniach sportowych</w:t>
            </w:r>
          </w:p>
          <w:p w:rsidR="00301FD6" w:rsidRPr="00374F05" w:rsidP="00301FD6" w14:paraId="01435F88" w14:textId="2BEC0EEB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</w:t>
            </w:r>
            <w:r w:rsidR="0034739B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10B4A67F" w14:textId="18257D20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P="4788ED8F" w14:paraId="7D64118D" w14:textId="0D9264B4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4788ED8F" w:rsidR="0034739B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opisuje wady i zalety gier zespołowych i sportów </w:t>
            </w:r>
            <w:r w:rsidRPr="4788ED8F" w:rsidR="0034739B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indywidualnych, wyraża</w:t>
            </w:r>
            <w:r w:rsidRPr="4788ED8F" w:rsidR="0034739B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uzasadnia swoje opinie i poglądy, stawia tezę, przedstawia w logicznym porządku argumenty za i przeciw danej tezie lub rozwiązaniu, kończy wypowiedź konkluzją, stosuje zasady konstruowania rozprawki za i przeciw, stosuje formalny styl wypowiedzi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906C76" w:rsidP="00301FD6" w14:paraId="1DD3AAB4" w14:textId="03025B81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0C7D16B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35DE375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28FCE30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stosuje styl wypowiedzi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odpowiedni do sytuacji</w:t>
            </w:r>
          </w:p>
          <w:p w:rsidR="00301FD6" w:rsidRPr="004B747C" w:rsidP="00301FD6" w14:paraId="089F42F7" w14:textId="15C5259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obiektach sportowych, sportowcach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i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czynnościach</w:t>
            </w:r>
            <w:r w:rsidR="001610A4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oraz wydarzeniach sportowych</w:t>
            </w:r>
          </w:p>
          <w:p w:rsidR="00301FD6" w:rsidRPr="004B747C" w:rsidP="00301FD6" w14:paraId="60D8BE04" w14:textId="265AE2DD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</w:t>
            </w:r>
            <w:r w:rsidR="0034739B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75FE99CF" w14:textId="78A8D5D1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435F8BCA" w14:textId="37DBD55A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4788ED8F" w:rsidR="0034739B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opisuje wady i zalety gier zespołowych i sportów </w:t>
            </w:r>
            <w:r w:rsidRPr="4788ED8F" w:rsidR="0034739B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indywidualnych, wyraża</w:t>
            </w:r>
            <w:r w:rsidRPr="4788ED8F" w:rsidR="0034739B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uzasadnia swoje opinie i poglądy, stawia tezę, przedstawia w logicznym porządku argumenty za i przeciw danej tezie lub rozwiązaniu, kończy wypowiedź konkluzją, stosuje zasady konstruowania rozprawki za i przeciw, stosuje formalny styl wypowiedzi</w:t>
            </w:r>
          </w:p>
          <w:p w:rsidR="00301FD6" w:rsidRPr="00906C76" w:rsidP="00301FD6" w14:paraId="459A22AB" w14:textId="4382AC4F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5EE7E618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7FCFB88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290A4172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301FD6" w:rsidRPr="00715393" w:rsidP="00301FD6" w14:paraId="62D88F9C" w14:textId="57B15AC7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Zdrowie</w:t>
            </w:r>
          </w:p>
        </w:tc>
      </w:tr>
      <w:tr w14:paraId="41334F1F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F71F00" w:rsidP="00301FD6" w14:paraId="097D69D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 w:rsidRPr="00F71F00"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301FD6" w:rsidRPr="00E65F84" w:rsidP="00301FD6" w14:paraId="2B5306A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301FD6" w:rsidRPr="00E65F84" w:rsidP="00301FD6" w14:paraId="2B32CD1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301FD6" w:rsidRPr="00E65F84" w:rsidP="00301FD6" w14:paraId="56F2F3C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417FD06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5F6A931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169B03B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301FD6" w:rsidRPr="00E65F84" w:rsidP="00301FD6" w14:paraId="53E9B208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475FCC1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4125CA3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61CAEEA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7CED4160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686F1DCB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301FD6" w:rsidRPr="00E65F84" w:rsidP="00301FD6" w14:paraId="09D6E42B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13FBFCEC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45229F29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301FD6" w:rsidRPr="00E65F84" w:rsidP="00301FD6" w14:paraId="5C40AEE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301FD6" w:rsidRPr="00E65F84" w:rsidP="00301FD6" w14:paraId="38839B6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2BEEA2E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275FF068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301FD6" w:rsidRPr="00E65F84" w:rsidP="00301FD6" w14:paraId="34F1F39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301FD6" w:rsidRPr="00E65F84" w:rsidP="00301FD6" w14:paraId="4119C68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301FD6" w:rsidRPr="00E65F84" w:rsidP="00301FD6" w14:paraId="14E24CD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301FD6" w:rsidRPr="00E65F84" w:rsidP="00301FD6" w14:paraId="48AA8A2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5181EC6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0057122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44231955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26968CE4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78A7D72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301FD6" w:rsidRPr="00E65F84" w:rsidP="00301FD6" w14:paraId="59F5C23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4428AA1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67124D0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52370240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118FA667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301FD6" w:rsidRPr="00402EF6" w:rsidP="1F053AEB" w14:paraId="4EEF6CB2" w14:textId="24E53959">
            <w:pPr>
              <w:numPr>
                <w:ilvl w:val="0"/>
                <w:numId w:val="7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Pr="4788ED8F" w:rsidR="6602974B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Zdrowie</w:t>
            </w:r>
            <w:r w:rsidRPr="4788ED8F" w:rsidR="6602974B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: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ludzkie ciało, choroba i zdrowie, środki zaradcze i leczenie, niepełnosprawność,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nagł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e wypadki, urazy i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pierwsza pomoc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uzależnienia, samopoczucie, zdrowy styl życia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przyszłość medycyny, problemy zdrowotne, opieka zdrowotna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,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urazy i kontuzje, </w:t>
            </w:r>
          </w:p>
          <w:p w:rsidR="00301FD6" w:rsidRPr="00402EF6" w:rsidP="00301FD6" w14:paraId="5229DA1B" w14:textId="4BA49AB5">
            <w:pPr>
              <w:numPr>
                <w:ilvl w:val="0"/>
                <w:numId w:val="7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słowotwórstwo</w:t>
            </w:r>
          </w:p>
          <w:p w:rsidR="00301FD6" w:rsidRPr="00A2631E" w:rsidP="00301FD6" w14:paraId="2AA117CD" w14:textId="7828BFEE">
            <w:pPr>
              <w:numPr>
                <w:ilvl w:val="0"/>
                <w:numId w:val="7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zdania warunkowe</w:t>
            </w:r>
          </w:p>
          <w:p w:rsidR="00301FD6" w:rsidP="00301FD6" w14:paraId="011ACCB9" w14:textId="3318F564">
            <w:pPr>
              <w:numPr>
                <w:ilvl w:val="0"/>
                <w:numId w:val="7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czasowniki złożone</w:t>
            </w:r>
          </w:p>
          <w:p w:rsidR="00301FD6" w:rsidRPr="00402EF6" w:rsidP="00301FD6" w14:paraId="7C2C7FFD" w14:textId="65B3022E">
            <w:pPr>
              <w:numPr>
                <w:ilvl w:val="0"/>
                <w:numId w:val="73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czasy gramatyczne</w:t>
            </w:r>
          </w:p>
        </w:tc>
      </w:tr>
      <w:tr w14:paraId="09F7FAF8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235E218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78516E2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66FCE8D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301FD6" w:rsidRPr="00374F05" w:rsidP="00301FD6" w14:paraId="0F7DBCB4" w14:textId="7615E16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633323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zagadnieniach związanych ze zdrowiem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301FD6" w:rsidRPr="00374F05" w:rsidP="00301FD6" w14:paraId="65BD0022" w14:textId="5E60763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</w:t>
            </w:r>
            <w:r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1EBB01C7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073FF894" w14:textId="7BF026B3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633323" w:rsidR="0063332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opisuje zdrowe nawyki, opowiada o doświadczeniach, </w:t>
            </w:r>
            <w:r w:rsidRPr="00633323" w:rsidR="0063332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przedstawia fakty, wyraża swoje opinie i poglądy, stosuje zasady konstruowania artykułu, stosuje formalny styl wypowiedzi</w:t>
            </w:r>
          </w:p>
          <w:p w:rsidR="00301FD6" w:rsidRPr="00906C76" w:rsidP="00301FD6" w14:paraId="7E91A2AC" w14:textId="3C2FEB9B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156E68B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47B4BC7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7BAE84E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712D9F28" w14:textId="04C0F9E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633323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zagadnieniach związanych ze zdrowiem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7E3FAA81" w14:textId="52722B1C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</w:t>
            </w:r>
            <w:r w:rsidRPr="00374F05"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6B7D0322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35EE1B53" w14:textId="649B32F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633323" w:rsidR="0063332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zdrowe nawyki, opowiada o doświadczeniach</w:t>
            </w:r>
            <w:r w:rsidR="0063332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633323" w:rsidR="0063332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i uzasadnia swoje opinie i poglądy, stosuje zasady konstruowania artykułu, stosuje formalny styl wypowiedzi</w:t>
            </w:r>
          </w:p>
          <w:p w:rsidR="00301FD6" w:rsidRPr="00906C76" w:rsidP="00301FD6" w14:paraId="1FC9616F" w14:textId="0A9B0F41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79A4EAC1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46CEEC8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0B546E4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411769F7" w14:textId="5D56D62D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633323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zagadnieniach związanych ze zdrowiem</w:t>
            </w:r>
          </w:p>
          <w:p w:rsidR="00301FD6" w:rsidRPr="00374F05" w:rsidP="00301FD6" w14:paraId="3A491035" w14:textId="70634371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</w:t>
            </w:r>
            <w:r w:rsidRPr="00374F05"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i doświadczenia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1FFF952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danemu rozwiązaniu, kończy wypowiedź konkluzją</w:t>
            </w:r>
          </w:p>
          <w:p w:rsidR="00301FD6" w:rsidP="00301FD6" w14:paraId="2B0AA39C" w14:textId="10E1BA7E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633323" w:rsidR="0063332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zdrowe nawyki, opowiada o doświadczeniach, przedstawia fakty, wyraża i uzasadnia swoje opinie i poglądy, stosuje zasady konstruowania artykułu, stosuje formalny styl wypowiedzi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906C76" w:rsidP="00301FD6" w14:paraId="32D5AAC6" w14:textId="52335D5B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1791430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3AC61F2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5DA5849D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4B747C" w:rsidP="00301FD6" w14:paraId="31DD6163" w14:textId="6D692D82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633323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zagadnieniach związanych ze zdrowiem</w:t>
            </w:r>
          </w:p>
          <w:p w:rsidR="00301FD6" w:rsidRPr="004B747C" w:rsidP="00301FD6" w14:paraId="14EDF174" w14:textId="60626F18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</w:t>
            </w:r>
            <w:r w:rsidRPr="00374F05"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i doświadczenia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0754A47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553735D6" w14:textId="2A2EA50B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opisuje </w:t>
            </w:r>
            <w:r w:rsidRPr="00633323" w:rsidR="0063332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zdrowe nawyki, opowiada o doświadczeniach, przedstawia fakty, wyraża i uzasadnia swoje opinie i poglądy, stosuje zasady konstruowania artykułu, stosuje formalny styl wypowiedzi</w:t>
            </w:r>
          </w:p>
          <w:p w:rsidR="00301FD6" w:rsidRPr="00906C76" w:rsidP="00301FD6" w14:paraId="728C431F" w14:textId="42193832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51393B5D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0963B59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357BE9DD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301FD6" w:rsidRPr="00715393" w:rsidP="00301FD6" w14:paraId="294775B8" w14:textId="08189E16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Nauka i technika</w:t>
            </w:r>
          </w:p>
        </w:tc>
      </w:tr>
      <w:tr w14:paraId="7F8DA0FD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F71F00" w:rsidP="00301FD6" w14:paraId="6DC78AD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 w:rsidRPr="00F71F00"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301FD6" w:rsidRPr="00E65F84" w:rsidP="00301FD6" w14:paraId="1B2645D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301FD6" w:rsidRPr="00E65F84" w:rsidP="00301FD6" w14:paraId="26529DD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301FD6" w:rsidRPr="00E65F84" w:rsidP="00301FD6" w14:paraId="4A7D9B7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4FC3039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076CC6D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7315E96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301FD6" w:rsidRPr="00E65F84" w:rsidP="00301FD6" w14:paraId="2AA8A59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22E60F5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6EE742E3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38FDE6D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2BAD6B29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776616C6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301FD6" w:rsidRPr="00E65F84" w:rsidP="00301FD6" w14:paraId="2284965A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5388CE3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425CE84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301FD6" w:rsidRPr="00E65F84" w:rsidP="00301FD6" w14:paraId="0148D2A1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301FD6" w:rsidRPr="00E65F84" w:rsidP="00301FD6" w14:paraId="61C5193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6166468D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4052654F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301FD6" w:rsidRPr="00E65F84" w:rsidP="00301FD6" w14:paraId="36F4D8DD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301FD6" w:rsidRPr="00E65F84" w:rsidP="00301FD6" w14:paraId="6A306F5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301FD6" w:rsidRPr="00E65F84" w:rsidP="00301FD6" w14:paraId="5F2D8E9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301FD6" w:rsidRPr="00E65F84" w:rsidP="00301FD6" w14:paraId="71C4131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0A1D4A3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20B44F4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158314BA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34054D9C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4A7F1F34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301FD6" w:rsidRPr="00E65F84" w:rsidP="00301FD6" w14:paraId="09DCFD5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7DEE9D5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4617AE3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42C9E27D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60BEE581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301FD6" w:rsidRPr="00402EF6" w:rsidP="00301FD6" w14:paraId="16778013" w14:textId="5EFD2C71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00DF0B55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Nauka i technika</w:t>
            </w:r>
            <w:r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: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naukowcy, dziedziny nauki, badania i odkrycia naukowe, technologie informacyjno-komunikacyjne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szanse i zagrożenia związane z technologią, wynalazki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komunikacja, media społecznościowe, udział robotów w życiu codziennym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nauki ścisłe, doradztwo zawodowe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szanse i zagrożenia związane z technologią</w:t>
            </w:r>
          </w:p>
          <w:p w:rsidR="00301FD6" w:rsidRPr="00402EF6" w:rsidP="00301FD6" w14:paraId="01791633" w14:textId="2914E284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słowotwórstwo</w:t>
            </w:r>
          </w:p>
          <w:p w:rsidR="00301FD6" w:rsidP="00301FD6" w14:paraId="6D305390" w14:textId="77777777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idiomy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</w:p>
          <w:p w:rsidR="00301FD6" w:rsidP="00301FD6" w14:paraId="6B6A11B6" w14:textId="7F7335E7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kolokacje</w:t>
            </w:r>
          </w:p>
          <w:p w:rsidR="00301FD6" w:rsidP="00301FD6" w14:paraId="2D4D5CCF" w14:textId="77777777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części mowy</w:t>
            </w:r>
          </w:p>
          <w:p w:rsidR="00301FD6" w:rsidP="00301FD6" w14:paraId="1EFAAC39" w14:textId="77777777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zdania warunkowe</w:t>
            </w:r>
          </w:p>
          <w:p w:rsidR="00301FD6" w:rsidRPr="00402EF6" w:rsidP="00301FD6" w14:paraId="5F36578F" w14:textId="0C65F3F3">
            <w:pPr>
              <w:numPr>
                <w:ilvl w:val="0"/>
                <w:numId w:val="74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czasowniki złożone</w:t>
            </w:r>
          </w:p>
        </w:tc>
      </w:tr>
      <w:tr w14:paraId="6E9B5E61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5602B19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0398297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7F7ACAB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301FD6" w:rsidRPr="00374F05" w:rsidP="00301FD6" w14:paraId="24C083B6" w14:textId="1DF714DE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409F9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dziedzinach nauki i technologiach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liczne błędy</w:t>
            </w:r>
          </w:p>
          <w:p w:rsidR="00301FD6" w:rsidRPr="00374F05" w:rsidP="00301FD6" w14:paraId="0889A8E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24203EF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041D50CC" w14:textId="541D3C1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5409F9" w:rsidR="005409F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zdrowe nawyki, przedstawia fakty, wyraża i uzasadnia swoje opinie i poglądy, udziela wskazówek, stosuje zasady konstruowania artykułu, stosuje formalny styl wypowiedzi</w:t>
            </w:r>
          </w:p>
          <w:p w:rsidR="00301FD6" w:rsidRPr="00906C76" w:rsidP="00301FD6" w14:paraId="70B16FCF" w14:textId="73B15043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7461165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4BA31F7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4BFBB91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12F816B9" w14:textId="7319EB29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409F9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dziedzinach nauki i technologiach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528C849B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73C8207F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5F93A172" w14:textId="0A89AEE4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5409F9" w:rsidR="005409F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zdrowe nawyki, przedstawia fakty, wyraża i uzasadnia swoje opinie i poglądy, udziela wskazówek, stosuje zasady konstruowania artykułu, stosuje formalny styl wypowiedzi</w:t>
            </w:r>
          </w:p>
          <w:p w:rsidR="00301FD6" w:rsidRPr="00906C76" w:rsidP="00301FD6" w14:paraId="33B2F220" w14:textId="3DA56F40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0EA9C61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2222148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107AA8F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stosuje styl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wypowiedzi odpowiedni do sytuacji</w:t>
            </w:r>
          </w:p>
          <w:p w:rsidR="00301FD6" w:rsidRPr="00374F05" w:rsidP="00301FD6" w14:paraId="4CB17D86" w14:textId="3EAF40DB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409F9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dziedzinach nauki i technologiach</w:t>
            </w:r>
          </w:p>
          <w:p w:rsidR="00301FD6" w:rsidRPr="00374F05" w:rsidP="00301FD6" w14:paraId="50295D7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5DF270C5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P="00301FD6" w14:paraId="38DD22AA" w14:textId="51E987BB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5409F9" w:rsidR="005409F9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opisuje zdrowe nawyki, przedstawia fakty, wyraża i uzasadnia swoje opinie i poglądy, udziela wskazówek, stosuje zasady konstruowania artykułu, stosuje formalny styl wypowiedzi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906C76" w:rsidP="00301FD6" w14:paraId="344895DA" w14:textId="16879938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6B0DBB6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08DC4CB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0678F08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4B747C" w:rsidP="00301FD6" w14:paraId="68AFA31C" w14:textId="3DE45CD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5409F9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dziedzinach nauki i technologiach</w:t>
            </w:r>
          </w:p>
          <w:p w:rsidR="00301FD6" w:rsidRPr="004B747C" w:rsidP="00301FD6" w14:paraId="35115AF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75DC726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251CBE3E" w14:textId="65E20B1E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5409F9" w:rsidR="005409F9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zdrowe nawyki, przedstawia fakty, wyraża i uzasadnia swoje opinie i poglądy, udziela wskazówek, stosuje zasady konstruowania artykułu, stosuje formalny styl wypowiedzi</w:t>
            </w:r>
          </w:p>
          <w:p w:rsidR="00301FD6" w:rsidRPr="00906C76" w:rsidP="00301FD6" w14:paraId="3BD17C53" w14:textId="5ABB239E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3997EB35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5980B476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6D7E2373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301FD6" w:rsidRPr="00715393" w:rsidP="00301FD6" w14:paraId="5C6A1A41" w14:textId="02534298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Świat przyrody</w:t>
            </w:r>
          </w:p>
        </w:tc>
      </w:tr>
      <w:tr w14:paraId="5A2A0EDB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F71F00" w:rsidP="00301FD6" w14:paraId="1B22EBF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 w:rsidRPr="00F71F00"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301FD6" w:rsidRPr="00E65F84" w:rsidP="00301FD6" w14:paraId="25C2251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301FD6" w:rsidRPr="00E65F84" w:rsidP="00301FD6" w14:paraId="2415A11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301FD6" w:rsidRPr="00E65F84" w:rsidP="00301FD6" w14:paraId="6CD20955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50BCE62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79D581B0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0EDD26E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301FD6" w:rsidRPr="00E65F84" w:rsidP="00301FD6" w14:paraId="5529A64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39DE085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15F354DE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330B78E7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73E197DB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1A88D8B4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301FD6" w:rsidRPr="00E65F84" w:rsidP="00301FD6" w14:paraId="0EEE2F82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62A157F4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62B821A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301FD6" w:rsidRPr="00E65F84" w:rsidP="00301FD6" w14:paraId="4CEFE0BA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301FD6" w:rsidRPr="00E65F84" w:rsidP="00301FD6" w14:paraId="298D3057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28843B3F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28C30E88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301FD6" w:rsidRPr="00E65F84" w:rsidP="00301FD6" w14:paraId="308BA0B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301FD6" w:rsidRPr="00E65F84" w:rsidP="00301FD6" w14:paraId="77A0BB7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301FD6" w:rsidRPr="00E65F84" w:rsidP="00301FD6" w14:paraId="6C45505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301FD6" w:rsidRPr="00E65F84" w:rsidP="00301FD6" w14:paraId="3A2756B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1235BCB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329567F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49C3D694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5E114508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579224A3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301FD6" w:rsidRPr="00E65F84" w:rsidP="00301FD6" w14:paraId="1C946E2A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0552F8C9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5B1EDAFC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0D016D84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790BCE38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301FD6" w:rsidRPr="00402EF6" w:rsidP="00301FD6" w14:paraId="54F32E1B" w14:textId="32EC116E">
            <w:pPr>
              <w:numPr>
                <w:ilvl w:val="0"/>
                <w:numId w:val="7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00DF0B55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 xml:space="preserve">słownictwo z działu </w:t>
            </w:r>
            <w:r>
              <w:rPr>
                <w:rFonts w:ascii="Verdana" w:hAnsi="Verdana"/>
                <w:i/>
                <w:iCs/>
                <w:color w:val="000000"/>
                <w:sz w:val="16"/>
                <w:szCs w:val="16"/>
                <w:lang w:val="pl-PL" w:eastAsia="pl-PL" w:bidi="ar-SA"/>
              </w:rPr>
              <w:t>Świat przyrody</w:t>
            </w:r>
            <w:r>
              <w:rPr>
                <w:rFonts w:ascii="Verdana" w:hAnsi="Verdana"/>
                <w:i/>
                <w:color w:val="000000"/>
                <w:sz w:val="16"/>
                <w:szCs w:val="16"/>
                <w:lang w:val="pl-PL" w:eastAsia="pl-PL" w:bidi="ar-SA"/>
              </w:rPr>
              <w:t>: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pogoda i klimat, rośliny, krajobraz i cechy geograficzne, zagrożenia i ochrona środowiska, katastrofy naturalne i ekologiczne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badania przestrzeni kosmicznej, środowisko lokalne, akcje ekologiczne</w:t>
            </w:r>
            <w:r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3D1DE6">
              <w:rPr>
                <w:rFonts w:ascii="Verdana" w:hAnsi="Verdana"/>
                <w:iCs/>
                <w:color w:val="000000"/>
                <w:sz w:val="16"/>
                <w:szCs w:val="16"/>
                <w:lang w:val="pl-PL" w:eastAsia="pl-PL" w:bidi="ar-SA"/>
              </w:rPr>
              <w:t>zmiany klimatu, przyszłość planety</w:t>
            </w:r>
          </w:p>
          <w:p w:rsidR="00301FD6" w:rsidRPr="00402EF6" w:rsidP="00301FD6" w14:paraId="103CB414" w14:textId="1308C67B">
            <w:pPr>
              <w:numPr>
                <w:ilvl w:val="0"/>
                <w:numId w:val="7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zaimki</w:t>
            </w:r>
          </w:p>
          <w:p w:rsidR="00301FD6" w:rsidRPr="00A2631E" w:rsidP="00301FD6" w14:paraId="03D516D2" w14:textId="5C1227E3">
            <w:pPr>
              <w:numPr>
                <w:ilvl w:val="0"/>
                <w:numId w:val="7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zdania przydawkowe</w:t>
            </w:r>
          </w:p>
          <w:p w:rsidR="00301FD6" w:rsidRPr="00ED2E25" w:rsidP="00301FD6" w14:paraId="45F617F2" w14:textId="1CDCE355">
            <w:pPr>
              <w:numPr>
                <w:ilvl w:val="0"/>
                <w:numId w:val="75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formy dzierżawcze</w:t>
            </w:r>
          </w:p>
        </w:tc>
      </w:tr>
      <w:tr w14:paraId="364840E2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0AD32930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4400F39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738E0D4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7C487E" w:rsidP="00301FD6" w14:paraId="37583038" w14:textId="77777777">
            <w:pPr>
              <w:suppressAutoHyphens/>
              <w:snapToGrid w:val="0"/>
              <w:rPr>
                <w:rFonts w:ascii="Verdana" w:hAnsi="Verdana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opowiada o </w:t>
            </w:r>
            <w:r w:rsidRPr="007C487E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zagadnienia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ch</w:t>
            </w:r>
            <w:r w:rsidRPr="007C487E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związane ze światem przyrody</w:t>
            </w: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374F05" w:rsidP="00301FD6" w14:paraId="59776762" w14:textId="5327C25C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54C6108A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4D75543A" w14:textId="207E6E5C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7C487E" w:rsidR="007C487E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>opisuje znaczenie terenów zielonych w mieście, wyraża swoje opinie, stawia tezę, przedstawia argumenty za i przeciw danej tezie lub rozwiązaniu, kończy wypowiedź konkluzją, stosuje zasady konstruowania listu formalnego, stosuje formalny styl wypowiedzi</w:t>
            </w:r>
          </w:p>
          <w:p w:rsidR="00301FD6" w:rsidRPr="00906C76" w:rsidP="00301FD6" w14:paraId="1ECA139B" w14:textId="292D0399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3EEFC5D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0F85D154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1BBC3F8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1FDE3134" w14:textId="338120D7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Pr="007C487E"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</w:t>
            </w:r>
            <w:r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ch</w:t>
            </w:r>
            <w:r w:rsidRPr="007C487E"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związane ze światem przyrody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2A1267D7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1F2675AE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217D4E22" w14:textId="14A8D3CB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7C487E" w:rsidR="007C487E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znaczenie terenów zielonych w mieście, wyraża i uzasadnia swoje opinie i poglądy, stawia tezę, przedstawia argumenty za i przeciw danej tezie lub rozwiązaniu, kończy </w:t>
            </w:r>
            <w:r w:rsidRPr="007C487E" w:rsidR="007C487E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wypowiedź konkluzją, stosuje zasady konstruowania listu formalnego, stosuje formalny styl wypowiedzi</w:t>
            </w:r>
          </w:p>
          <w:p w:rsidR="00301FD6" w:rsidRPr="00906C76" w:rsidP="00301FD6" w14:paraId="34187DC4" w14:textId="5F2B317C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171658A9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4F54137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677BFF1E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1AF70CE6" w14:textId="7731A3D0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Pr="007C487E"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</w:t>
            </w:r>
            <w:r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ch</w:t>
            </w:r>
            <w:r w:rsidRPr="007C487E"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związane ze światem przyrody</w:t>
            </w:r>
          </w:p>
          <w:p w:rsidR="00301FD6" w:rsidRPr="00374F05" w:rsidP="00301FD6" w14:paraId="12B695B8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019A763C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P="00301FD6" w14:paraId="1DB68CBA" w14:textId="7D598FF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7C487E" w:rsidR="007C487E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opisuje znaczenie terenów zielonych w mieście, przedstawia fakty, wyraża i uzasadnia swoje opinie i poglądy, stawia tezę, przedstawia w logicznym porządku argumenty za i przeciw </w:t>
            </w:r>
            <w:r w:rsidRPr="007C487E" w:rsidR="007C487E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danej tezie lub rozwiązaniu, kończy wypowiedź konkluzją, stosuje zasady konstruowania listu formalnego, stosuje formalny styl wypowiedzi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906C76" w:rsidP="00301FD6" w14:paraId="7A0ACAF0" w14:textId="7F41867F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0FD1B40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7AF54D55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2FA4A45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4B747C" w:rsidP="00301FD6" w14:paraId="5A40D419" w14:textId="61DEFFD3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Pr="007C487E"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zagadnienia</w:t>
            </w:r>
            <w:r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ch</w:t>
            </w:r>
            <w:r w:rsidRPr="007C487E" w:rsidR="007C487E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związane ze światem przyrody</w:t>
            </w:r>
          </w:p>
          <w:p w:rsidR="00301FD6" w:rsidRPr="004B747C" w:rsidP="00301FD6" w14:paraId="0415BC05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50DAC5BC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73E0A6CB" w14:textId="5D44BD93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7C487E" w:rsidR="007C487E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opisuje znaczenie terenów zielonych w mieście, przedstawia fakty, wyraża i uzasadnia swoje opinie i poglądy, stawia tezę, przedstawia w logicznym porządku argumenty za i przeciw danej tezie lub rozwiązaniu, kończy wypowiedź konkluzją, stosuje zasady </w:t>
            </w:r>
            <w:r w:rsidRPr="007C487E" w:rsidR="007C487E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konstruowania listu formalnego, stosuje formalny styl wypowiedzi</w:t>
            </w:r>
          </w:p>
          <w:p w:rsidR="00301FD6" w:rsidRPr="00906C76" w:rsidP="00301FD6" w14:paraId="6B8DB43C" w14:textId="0C6BB05C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1D738B13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0CEDE4EA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  <w:tr w14:paraId="6A9B7F75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</w:tcPr>
          <w:p w:rsidR="00301FD6" w:rsidRPr="00715393" w:rsidP="00301FD6" w14:paraId="18C5780E" w14:textId="554E7582">
            <w:pPr>
              <w:suppressAutoHyphens w:val="0"/>
              <w:snapToGrid/>
              <w:spacing w:before="100" w:beforeAutospacing="1" w:after="119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 xml:space="preserve">Państwo i </w:t>
            </w:r>
            <w:r w:rsidR="001B09A3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społeczeństwo</w:t>
            </w:r>
          </w:p>
        </w:tc>
      </w:tr>
      <w:tr w14:paraId="123F7840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F71F00" w:rsidP="00301FD6" w14:paraId="6A75AB8E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</w:pPr>
            <w:r w:rsidRPr="00F71F00">
              <w:rPr>
                <w:rFonts w:ascii="Verdana" w:hAnsi="Verdana"/>
                <w:b/>
                <w:sz w:val="16"/>
                <w:szCs w:val="16"/>
                <w:lang w:val="en-US" w:eastAsia="pl-PL" w:bidi="ar-SA"/>
              </w:rPr>
              <w:br w:type="page"/>
            </w:r>
          </w:p>
          <w:p w:rsidR="00301FD6" w:rsidRPr="00E65F84" w:rsidP="00301FD6" w14:paraId="3F4350AF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OCENA</w:t>
            </w:r>
          </w:p>
          <w:p w:rsidR="00301FD6" w:rsidRPr="00E65F84" w:rsidP="00301FD6" w14:paraId="147B2B3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</w:p>
        </w:tc>
        <w:tc>
          <w:tcPr>
            <w:tcW w:w="0" w:type="auto"/>
          </w:tcPr>
          <w:p w:rsidR="00301FD6" w:rsidRPr="00E65F84" w:rsidP="00301FD6" w14:paraId="54355DB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1E59A1BB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DOPUSZCZAJĄCA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6F9E51C1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27B35C9D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DOSTATECZNA</w:t>
            </w:r>
          </w:p>
        </w:tc>
        <w:tc>
          <w:tcPr>
            <w:tcW w:w="0" w:type="auto"/>
          </w:tcPr>
          <w:p w:rsidR="00301FD6" w:rsidRPr="00E65F84" w:rsidP="00301FD6" w14:paraId="26F4C47C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17228D89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DOBRA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239C74FF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</w:p>
          <w:p w:rsidR="00301FD6" w:rsidRPr="00E65F84" w:rsidP="00301FD6" w14:paraId="44412544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BARDZO DOBRA</w:t>
            </w:r>
          </w:p>
        </w:tc>
      </w:tr>
      <w:tr w14:paraId="10903FBE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27F4DADC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  <w:p w:rsidR="00301FD6" w:rsidRPr="00E65F84" w:rsidP="00301FD6" w14:paraId="777CF8D1" w14:textId="77777777">
            <w:pPr>
              <w:suppressLineNumbers/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1062746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NISKI STOPIEŃ SPEŁNIENIA WYMAGAŃ 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2C1813F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PODSTAWOWY STOPIEŃ SPEŁNIENIA WYMAGAŃ EDUKACYJNYCH</w:t>
            </w:r>
          </w:p>
        </w:tc>
        <w:tc>
          <w:tcPr>
            <w:tcW w:w="0" w:type="auto"/>
          </w:tcPr>
          <w:p w:rsidR="00301FD6" w:rsidRPr="00E65F84" w:rsidP="00301FD6" w14:paraId="32C1E8CE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ŚREDNI STOPIEŃ SPEŁNIENIA WYMAGAŃ</w:t>
            </w:r>
          </w:p>
          <w:p w:rsidR="00301FD6" w:rsidRPr="00E65F84" w:rsidP="00301FD6" w14:paraId="540D0206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EDUKACYJNYCH</w:t>
            </w:r>
          </w:p>
        </w:tc>
        <w:tc>
          <w:tcPr>
            <w:tcW w:w="0" w:type="auto"/>
            <w:shd w:val="clear" w:color="auto" w:fill="99CCFF"/>
          </w:tcPr>
          <w:p w:rsidR="00301FD6" w:rsidRPr="00E65F84" w:rsidP="00301FD6" w14:paraId="12137C32" w14:textId="77777777">
            <w:pPr>
              <w:suppressLineNumbers/>
              <w:suppressAutoHyphens/>
              <w:snapToGrid w:val="0"/>
              <w:jc w:val="center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  <w:r w:rsidRPr="00E65F84"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  <w:t>WYSOKI STOPIEŃ SPEŁNIANIA WYMAGAŃ EDUKACYJNYCH</w:t>
            </w:r>
          </w:p>
        </w:tc>
      </w:tr>
      <w:tr w14:paraId="0481C1B6" w14:textId="77777777" w:rsidTr="4788ED8F">
        <w:tblPrEx>
          <w:tblW w:w="0" w:type="auto"/>
          <w:tblLook w:val="0000"/>
        </w:tblPrEx>
        <w:tc>
          <w:tcPr>
            <w:tcW w:w="0" w:type="auto"/>
            <w:vMerge w:val="restart"/>
            <w:shd w:val="clear" w:color="auto" w:fill="D9D9D9"/>
          </w:tcPr>
          <w:p w:rsidR="00301FD6" w:rsidRPr="00E65F84" w:rsidP="00301FD6" w14:paraId="08EA0AA2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WIEDZA:</w:t>
            </w:r>
          </w:p>
          <w:p w:rsidR="00301FD6" w:rsidRPr="00E65F84" w:rsidP="00301FD6" w14:paraId="15A69B95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Znajomość środków językowych</w:t>
            </w:r>
          </w:p>
        </w:tc>
        <w:tc>
          <w:tcPr>
            <w:tcW w:w="0" w:type="auto"/>
          </w:tcPr>
          <w:p w:rsidR="00301FD6" w:rsidRPr="00E65F84" w:rsidP="00301FD6" w14:paraId="33AB557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kilka podstawowych wyrazów i zwrotów.</w:t>
            </w:r>
          </w:p>
        </w:tc>
        <w:tc>
          <w:tcPr>
            <w:tcW w:w="0" w:type="auto"/>
          </w:tcPr>
          <w:p w:rsidR="00301FD6" w:rsidRPr="00E65F84" w:rsidP="00301FD6" w14:paraId="4EFB2BEB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część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14D0C73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większość poznanych wyrazów oraz zwrotów.</w:t>
            </w:r>
          </w:p>
        </w:tc>
        <w:tc>
          <w:tcPr>
            <w:tcW w:w="0" w:type="auto"/>
          </w:tcPr>
          <w:p w:rsidR="00301FD6" w:rsidRPr="00E65F84" w:rsidP="00301FD6" w14:paraId="2877519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Zna i stosuje wszystkie poznane wyrazy oraz zwroty.</w:t>
            </w:r>
          </w:p>
        </w:tc>
      </w:tr>
      <w:tr w14:paraId="063A0398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00F10AE9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</w:tcPr>
          <w:p w:rsidR="00301FD6" w:rsidRPr="00E65F84" w:rsidP="00301FD6" w14:paraId="3A3C2B1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niewielkim stopniu stosuje poznane struktury gramatyczne w zadaniach językowych. Popełnia liczne błędy:</w:t>
            </w:r>
          </w:p>
        </w:tc>
        <w:tc>
          <w:tcPr>
            <w:tcW w:w="0" w:type="auto"/>
          </w:tcPr>
          <w:p w:rsidR="00301FD6" w:rsidRPr="00E65F84" w:rsidP="00301FD6" w14:paraId="314CFB47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Częściowo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71509866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W większości poprawnie stosuje poznane struktury gramatyczne w zadaniach językowych i własnych wypowiedziach:</w:t>
            </w:r>
          </w:p>
        </w:tc>
        <w:tc>
          <w:tcPr>
            <w:tcW w:w="0" w:type="auto"/>
          </w:tcPr>
          <w:p w:rsidR="00301FD6" w:rsidRPr="00E65F84" w:rsidP="00301FD6" w14:paraId="3BF37771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color w:val="000000"/>
                <w:sz w:val="16"/>
                <w:szCs w:val="16"/>
                <w:lang w:val="pl-PL" w:eastAsia="pl-PL" w:bidi="ar-SA"/>
              </w:rPr>
              <w:t>Poprawnie stosuje poznane struktury gramatyczne w zadaniach językowych i własnych wypowiedziach:</w:t>
            </w:r>
          </w:p>
        </w:tc>
      </w:tr>
      <w:tr w14:paraId="1447FECA" w14:textId="77777777" w:rsidTr="4788ED8F">
        <w:tblPrEx>
          <w:tblW w:w="0" w:type="auto"/>
          <w:tblLook w:val="0000"/>
        </w:tblPrEx>
        <w:tc>
          <w:tcPr>
            <w:tcW w:w="0" w:type="auto"/>
            <w:vMerge/>
          </w:tcPr>
          <w:p w:rsidR="00301FD6" w:rsidRPr="00E65F84" w:rsidP="00301FD6" w14:paraId="7AA89404" w14:textId="77777777">
            <w:pPr>
              <w:suppressAutoHyphens/>
              <w:snapToGrid w:val="0"/>
              <w:rPr>
                <w:rFonts w:ascii="Verdana" w:hAnsi="Verdana"/>
                <w:b/>
                <w:sz w:val="16"/>
                <w:szCs w:val="16"/>
                <w:lang w:val="pl-PL" w:eastAsia="ar-SA" w:bidi="ar-SA"/>
              </w:rPr>
            </w:pPr>
          </w:p>
        </w:tc>
        <w:tc>
          <w:tcPr>
            <w:tcW w:w="0" w:type="auto"/>
            <w:gridSpan w:val="4"/>
          </w:tcPr>
          <w:p w:rsidR="00301FD6" w:rsidRPr="00402EF6" w:rsidP="1F053AEB" w14:paraId="30434754" w14:textId="221C1EEF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słownictwo z działu </w:t>
            </w:r>
            <w:r w:rsidRPr="4788ED8F" w:rsidR="6602974B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Państwo i społeczeństwo</w:t>
            </w:r>
            <w:r w:rsidRPr="4788ED8F" w:rsidR="6602974B">
              <w:rPr>
                <w:rFonts w:ascii="Verdana" w:hAnsi="Verdana"/>
                <w:i/>
                <w:iCs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: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 xml:space="preserve">struktura państwa i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urzędy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organizacje międzynarodowe i społeczne, wydarzenia i zjawiska społeczne, </w:t>
            </w:r>
            <w:r w:rsidRPr="4788ED8F" w:rsidR="45ED9C28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podstawowe zagadnienia związane z polityką i gospodarką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problemy współczesnego świata, prawa człowieka,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highlight w:val="yellow"/>
                <w:lang w:val="pl-PL" w:eastAsia="pl-PL" w:bidi="ar-SA"/>
              </w:rPr>
              <w:t>religie i ideologie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, idiomy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potrzeby obywateli, lokalne kampanie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banki żywności, ekonomia,</w:t>
            </w:r>
            <w:r w:rsidR="6602974B">
              <w:rPr>
                <w:lang w:val="pl-PL" w:eastAsia="pl-PL" w:bidi="ar-SA"/>
              </w:rPr>
              <w:t xml:space="preserve">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prawa wyborcze, źródła informacji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>zbrodnia i kara, zagadnienia społeczne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inicjatywy społeczne, </w:t>
            </w:r>
            <w:r w:rsidRPr="4788ED8F" w:rsidR="6602974B">
              <w:rPr>
                <w:rFonts w:ascii="Verdana" w:hAnsi="Verdana"/>
                <w:color w:val="000000" w:themeColor="text1" w:themeShade="FF" w:themeTint="FF"/>
                <w:sz w:val="16"/>
                <w:szCs w:val="16"/>
                <w:lang w:val="pl-PL" w:eastAsia="pl-PL" w:bidi="ar-SA"/>
              </w:rPr>
              <w:t xml:space="preserve"> wolontariat</w:t>
            </w:r>
          </w:p>
          <w:p w:rsidR="00301FD6" w:rsidRPr="00402EF6" w:rsidP="00301FD6" w14:paraId="20142E52" w14:textId="03794885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słowotwórstwo</w:t>
            </w:r>
          </w:p>
          <w:p w:rsidR="00301FD6" w:rsidRPr="00A2631E" w:rsidP="00301FD6" w14:paraId="4141BA3C" w14:textId="64E5464A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/>
                <w:sz w:val="16"/>
                <w:szCs w:val="16"/>
                <w:lang w:val="pl-PL" w:eastAsia="pl-PL" w:bidi="ar-SA"/>
              </w:rPr>
              <w:t>kolokacje</w:t>
            </w:r>
          </w:p>
          <w:p w:rsidR="00301FD6" w:rsidP="00301FD6" w14:paraId="11925D5A" w14:textId="35B6A101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czasowniki złożone</w:t>
            </w:r>
          </w:p>
          <w:p w:rsidR="00301FD6" w:rsidP="00301FD6" w14:paraId="7DC9317B" w14:textId="77777777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zdania warunkowe</w:t>
            </w:r>
          </w:p>
          <w:p w:rsidR="00301FD6" w:rsidP="00301FD6" w14:paraId="4A1CB3B3" w14:textId="77777777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czasowniki modalne</w:t>
            </w:r>
          </w:p>
          <w:p w:rsidR="00301FD6" w:rsidP="00301FD6" w14:paraId="4400C2ED" w14:textId="77777777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inwersja</w:t>
            </w:r>
          </w:p>
          <w:p w:rsidR="00301FD6" w:rsidP="00301FD6" w14:paraId="005244F1" w14:textId="77777777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wyrażenia emfatyczne</w:t>
            </w:r>
          </w:p>
          <w:p w:rsidR="00301FD6" w:rsidRPr="00402EF6" w:rsidP="00301FD6" w14:paraId="3713F919" w14:textId="00CA82ED">
            <w:pPr>
              <w:numPr>
                <w:ilvl w:val="0"/>
                <w:numId w:val="76"/>
              </w:numPr>
              <w:suppressAutoHyphens w:val="0"/>
              <w:snapToGrid/>
              <w:spacing w:before="0" w:beforeAutospacing="0" w:after="0"/>
              <w:ind w:left="720" w:hanging="360"/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</w:pP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przyimki</w:t>
            </w:r>
          </w:p>
        </w:tc>
      </w:tr>
      <w:tr w14:paraId="2512DF97" w14:textId="77777777" w:rsidTr="4788ED8F">
        <w:tblPrEx>
          <w:tblW w:w="0" w:type="auto"/>
          <w:tblLook w:val="0000"/>
        </w:tblPrEx>
        <w:tc>
          <w:tcPr>
            <w:tcW w:w="0" w:type="auto"/>
            <w:shd w:val="clear" w:color="auto" w:fill="D9D9D9"/>
          </w:tcPr>
          <w:p w:rsidR="00301FD6" w:rsidRPr="00E65F84" w:rsidP="00301FD6" w14:paraId="29064288" w14:textId="77777777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E65F84">
              <w:rPr>
                <w:rFonts w:ascii="Verdana" w:hAnsi="Verdana"/>
                <w:b/>
                <w:color w:val="000000"/>
                <w:sz w:val="16"/>
                <w:szCs w:val="16"/>
                <w:lang w:val="pl-PL" w:eastAsia="pl-PL" w:bidi="ar-SA"/>
              </w:rPr>
              <w:t>UMIEJĘTNOŚCI</w:t>
            </w:r>
          </w:p>
        </w:tc>
        <w:tc>
          <w:tcPr>
            <w:tcW w:w="0" w:type="auto"/>
          </w:tcPr>
          <w:p w:rsidR="00301FD6" w:rsidRPr="00374F05" w:rsidP="00301FD6" w14:paraId="6351D22F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niewłaściwie reaguje na polecenia</w:t>
            </w:r>
          </w:p>
          <w:p w:rsidR="00301FD6" w:rsidRPr="00374F05" w:rsidP="00301FD6" w14:paraId="54F93A00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częściowo poprawnie rozwiązuje niektóre zadania na słuchanie i czytanie ze zrozumieniem</w:t>
            </w:r>
          </w:p>
          <w:p w:rsidR="00301FD6" w:rsidRPr="00374F05" w:rsidP="00301FD6" w14:paraId="78330589" w14:textId="2CBC45E0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bardzo prostymi zdaniami zdawkowo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D3233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zjawiskach społecznych i potrzebach obywateli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popełniając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liczne błędy</w:t>
            </w:r>
          </w:p>
          <w:p w:rsidR="00301FD6" w:rsidRPr="00374F05" w:rsidP="00301FD6" w14:paraId="58685C6B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zdawkowo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opisuje upodobania, wyraża i uzasadnia opinie, 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z trudem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Arial" w:hAnsi="Arial"/>
                <w:b/>
                <w:sz w:val="18"/>
                <w:szCs w:val="18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popełniając liczne błędy</w:t>
            </w:r>
          </w:p>
          <w:p w:rsidR="00301FD6" w:rsidRPr="00374F05" w:rsidP="00301FD6" w14:paraId="36AE5441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 z trudem uczestniczy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w rozmowie, popełniając liczne błędy uzyskuje i przekazuje informacje, zdawkowo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P="00301FD6" w14:paraId="58E32438" w14:textId="0FA58979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</w:t>
            </w:r>
            <w:r w:rsidRPr="004B747C">
              <w:rPr>
                <w:rFonts w:ascii="Verdana" w:hAnsi="Verdana"/>
                <w:sz w:val="16"/>
                <w:szCs w:val="16"/>
                <w:lang w:val="pl-PL" w:eastAsia="pl-PL" w:bidi="ar-SA"/>
              </w:rPr>
              <w:t xml:space="preserve">korzystając z podręcznika i pomocy nauczyciela, popełniając dość liczne błędy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opisuje zagadnienia związane z polityką i mediami</w:t>
            </w:r>
            <w:r w:rsidRPr="002D080C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,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>wyraża swoje opinie i poglądy, stosuje zasady konstruowania listu formalnego, stosuje formalny styl wypowiedzi</w:t>
            </w:r>
          </w:p>
          <w:p w:rsidR="00301FD6" w:rsidRPr="00906C76" w:rsidP="00301FD6" w14:paraId="3FB3460F" w14:textId="1CF153AF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pl-PL" w:bidi="ar-SA"/>
              </w:rPr>
              <w:t>– popełniając liczne błędy,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7124242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często właściwie reaguje na polecenia</w:t>
            </w:r>
          </w:p>
          <w:p w:rsidR="00301FD6" w:rsidRPr="00374F05" w:rsidP="00301FD6" w14:paraId="128C0C98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poprawnie rozwiązuje zadania na słuchanie i czytanie ze zrozumieniem</w:t>
            </w:r>
          </w:p>
          <w:p w:rsidR="00301FD6" w:rsidRPr="00374F05" w:rsidP="00301FD6" w14:paraId="21CBD2A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częściowo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235D0352" w14:textId="49303965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D3233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zjawiskach społecznych i potrzebach </w:t>
            </w:r>
            <w:r w:rsidR="00D3233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obywateli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,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popełniając dość liczne błędy</w:t>
            </w:r>
          </w:p>
          <w:p w:rsidR="00301FD6" w:rsidRPr="00374F05" w:rsidP="00301FD6" w14:paraId="42553289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upodobania, wyraża i uzasadnia opinie,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,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rozważa sytuacje hipotetyczne 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popełniając dość liczne błędy</w:t>
            </w:r>
          </w:p>
          <w:p w:rsidR="00301FD6" w:rsidRPr="00374F05" w:rsidP="00301FD6" w14:paraId="5980922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stara się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uczestniczyć w rozmowie, rozpoczyna, prowadzi i kończy rozmowę, podtrzymuje rozmowę w przypadku trudności w jej przebiegu, popełniając dość 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</w:t>
            </w:r>
          </w:p>
          <w:p w:rsidR="00301FD6" w:rsidRPr="004B747C" w:rsidP="00301FD6" w14:paraId="3472C618" w14:textId="73AA763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CB7B56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CB7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162510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 xml:space="preserve">korzystając z podręcznika, popełniając dość liczne błędy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zagadnienia związane z polityką i mediami</w:t>
            </w:r>
            <w:r w:rsidRPr="002D080C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swoje opinie i poglądy, stosuje zasady konstruowania listu formalnego, stosuje formalny styl wypowiedzi</w:t>
            </w:r>
          </w:p>
          <w:p w:rsidR="00301FD6" w:rsidRPr="00906C76" w:rsidP="00301FD6" w14:paraId="4077059C" w14:textId="322652D9">
            <w:pPr>
              <w:suppressAutoHyphens w:val="0"/>
              <w:snapToGrid/>
              <w:spacing w:before="0" w:beforeAutospacing="0" w:after="0"/>
              <w:rPr>
                <w:rFonts w:ascii="Verdana" w:hAnsi="Verdana"/>
                <w:sz w:val="16"/>
                <w:szCs w:val="16"/>
                <w:lang w:val="pl-PL" w:eastAsia="pl-PL" w:bidi="ar-SA"/>
              </w:rPr>
            </w:pPr>
            <w:r w:rsidRPr="004B747C">
              <w:rPr>
                <w:rFonts w:ascii="Verdana" w:hAnsi="Verdana"/>
                <w:bCs/>
                <w:sz w:val="16"/>
                <w:szCs w:val="16"/>
                <w:lang w:val="pl-PL" w:eastAsia="pl-PL" w:bidi="ar-SA"/>
              </w:rPr>
              <w:t>– częściowo bezbłędnie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pl-PL" w:bidi="ar-SA"/>
              </w:rPr>
              <w:t xml:space="preserve"> przekazuje w języku obcym niektóre informacje sformułowane w języku polskim i obcym</w:t>
            </w:r>
          </w:p>
        </w:tc>
        <w:tc>
          <w:tcPr>
            <w:tcW w:w="0" w:type="auto"/>
          </w:tcPr>
          <w:p w:rsidR="00301FD6" w:rsidRPr="00374F05" w:rsidP="00301FD6" w14:paraId="0345174B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na ogół właściwie reaguje na polecenia</w:t>
            </w:r>
          </w:p>
          <w:p w:rsidR="00301FD6" w:rsidRPr="00374F05" w:rsidP="00301FD6" w14:paraId="0C9B3E2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 większości poprawnie rozwiązuje zadania na słuchanie i czytanie ze zrozumieniem</w:t>
            </w:r>
          </w:p>
          <w:p w:rsidR="00301FD6" w:rsidRPr="00374F05" w:rsidP="00301FD6" w14:paraId="3AAC814A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na ogół bezbłędnie </w:t>
            </w:r>
            <w:r w:rsidRPr="00374F05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374F05" w:rsidP="00301FD6" w14:paraId="06E8CEEA" w14:textId="5CAC01C8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374F05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prostymi zdaniami </w:t>
            </w:r>
            <w:r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D3233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zjawiskach społecznych i potrzebach obywateli</w:t>
            </w:r>
          </w:p>
          <w:p w:rsidR="00301FD6" w:rsidRPr="00374F05" w:rsidP="00301FD6" w14:paraId="2C56A5CD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374F05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374F05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na ogół poprawnie opisuje upodobania, wyraża i uzasadnia opinie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,</w:t>
            </w:r>
            <w:r w:rsidRPr="006F0B56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  <w:r w:rsidRPr="004B747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wyraża pewność, przypuszczenie i wątpliwość</w:t>
            </w:r>
            <w:r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374F05" w:rsidP="00301FD6" w14:paraId="13236532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na ogół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popełniając nieliczne błędy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P="00301FD6" w14:paraId="4FEDD9B9" w14:textId="5B1301B7">
            <w:pPr>
              <w:suppressAutoHyphens/>
              <w:snapToGrid w:val="0"/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bCs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na ogół bezbłędnie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zagadnienia związane z polityką i mediami</w:t>
            </w:r>
            <w:r w:rsidRPr="002D080C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przedstawia fakty,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swoje opinie i poglądy, stosuje zasady konstruowania listu formalnego, stosuje formalny styl wypowiedzi</w:t>
            </w:r>
            <w:r w:rsidRPr="002D080C">
              <w:rPr>
                <w:rFonts w:ascii="Verdana" w:hAnsi="Verdana" w:cs="Calibri"/>
                <w:bCs/>
                <w:color w:val="000000"/>
                <w:sz w:val="16"/>
                <w:szCs w:val="16"/>
                <w:lang w:val="pl-PL" w:eastAsia="ar-SA" w:bidi="ar-SA"/>
              </w:rPr>
              <w:t xml:space="preserve"> </w:t>
            </w:r>
          </w:p>
          <w:p w:rsidR="00301FD6" w:rsidRPr="00906C76" w:rsidP="00301FD6" w14:paraId="68633311" w14:textId="72C66EA3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bCs/>
                <w:kern w:val="1"/>
                <w:sz w:val="16"/>
                <w:szCs w:val="16"/>
                <w:lang w:val="pl-PL" w:eastAsia="pl-PL" w:bidi="hi-IN"/>
              </w:rPr>
              <w:t>– na ogół bezbłędnie</w:t>
            </w:r>
            <w:r w:rsidRPr="004B747C">
              <w:rPr>
                <w:rFonts w:ascii="Verdana" w:hAnsi="Verdana" w:cs="Calibri"/>
                <w:bCs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informacje sformułowane w języku polskim i obcym</w:t>
            </w:r>
          </w:p>
        </w:tc>
        <w:tc>
          <w:tcPr>
            <w:tcW w:w="0" w:type="auto"/>
          </w:tcPr>
          <w:p w:rsidR="00301FD6" w:rsidRPr="004B747C" w:rsidP="00301FD6" w14:paraId="418F5AA7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właściwie reaguje na polecenia</w:t>
            </w:r>
          </w:p>
          <w:p w:rsidR="00301FD6" w:rsidRPr="004B747C" w:rsidP="00301FD6" w14:paraId="339580D3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samodzielnie i bezbłędnie rozwiązuje wszystkie zadania na słuchanie i czytanie ze zrozumieniem</w:t>
            </w:r>
          </w:p>
          <w:p w:rsidR="00301FD6" w:rsidRPr="004B747C" w:rsidP="00301FD6" w14:paraId="097BF56C" w14:textId="77777777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– bezbłędnie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stosuje styl wypowiedzi odpowiedni do sytuacji</w:t>
            </w:r>
          </w:p>
          <w:p w:rsidR="00301FD6" w:rsidRPr="004B747C" w:rsidP="00301FD6" w14:paraId="7382F0BF" w14:textId="00C934BB">
            <w:pPr>
              <w:widowControl w:val="0"/>
              <w:autoSpaceDN w:val="0"/>
              <w:adjustRightInd w:val="0"/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</w:pPr>
            <w:r w:rsidRPr="004B747C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używając zdań złożonych,</w:t>
            </w:r>
            <w:r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 xml:space="preserve"> </w:t>
            </w:r>
            <w:r w:rsidRPr="004B747C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opowiada o </w:t>
            </w:r>
            <w:r w:rsidR="00D3233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zjawiskach społecznych i </w:t>
            </w:r>
            <w:r w:rsidR="00D3233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>potrzebach obywateli</w:t>
            </w:r>
          </w:p>
          <w:p w:rsidR="00301FD6" w:rsidRPr="004B747C" w:rsidP="00301FD6" w14:paraId="015AB84A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4B747C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4B747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bezbłędnie i szczegółowo opisuje upodobania, wyraża i uzasadnia opinie, wyraża pewność, przypuszczenie i wątpliwość</w:t>
            </w:r>
            <w:r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rozważa sytuacje hipotetyczne</w:t>
            </w:r>
          </w:p>
          <w:p w:rsidR="00301FD6" w:rsidRPr="004B747C" w:rsidP="00301FD6" w14:paraId="105CADC0" w14:textId="77777777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4788ED8F">
              <w:rPr>
                <w:rFonts w:ascii="Verdana" w:hAnsi="Verdana"/>
                <w:sz w:val="16"/>
                <w:szCs w:val="16"/>
                <w:lang w:val="pl-PL" w:eastAsia="ar-SA" w:bidi="ar-SA"/>
              </w:rPr>
              <w:t xml:space="preserve">– aktywnie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uczestniczy w rozmowie, rozpoczyna, prowadzi i kończy rozmowę, podtrzymuje rozmowę w przypadku trudności w jej przebiegu, bezbłędnie uzyskuje i przekazuje informacje, wyraża i uzasadnia swoje opinie, pyta o opinie rozmówcy, wyraża swoje upodobania i pyta o upodobania rozmówcy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,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przedstawia w logicznym porządku 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>argumenty  za</w:t>
            </w:r>
            <w:r w:rsidRPr="4788ED8F">
              <w:rPr>
                <w:rFonts w:ascii="Verdana" w:hAnsi="Verdana" w:cs="Calibri"/>
                <w:color w:val="000000" w:themeColor="text1" w:themeShade="FF" w:themeTint="FF"/>
                <w:sz w:val="16"/>
                <w:szCs w:val="16"/>
                <w:lang w:val="pl-PL" w:eastAsia="ar-SA" w:bidi="ar-SA"/>
              </w:rPr>
              <w:t xml:space="preserve"> i przeciw danemu rozwiązaniu, kończy wypowiedź konkluzją</w:t>
            </w:r>
          </w:p>
          <w:p w:rsidR="00301FD6" w:rsidRPr="004B747C" w:rsidP="00301FD6" w14:paraId="4E826170" w14:textId="0ACA7FFA">
            <w:pPr>
              <w:suppressAutoHyphens/>
              <w:snapToGrid w:val="0"/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</w:pPr>
            <w:r w:rsidRPr="00033273">
              <w:rPr>
                <w:rFonts w:ascii="Verdana" w:hAnsi="Verdana"/>
                <w:sz w:val="16"/>
                <w:szCs w:val="16"/>
                <w:lang w:val="pl-PL" w:eastAsia="ar-SA" w:bidi="ar-SA"/>
              </w:rPr>
              <w:t>–</w:t>
            </w:r>
            <w:r w:rsidRPr="00033273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 samodzielnie i bezbłędnie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opisuje zagadnienia związane z polityką i mediami</w:t>
            </w:r>
            <w:r w:rsidRPr="002D080C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 xml:space="preserve">, przedstawia fakty, </w:t>
            </w:r>
            <w:r w:rsidRPr="00D32330" w:rsidR="00D32330">
              <w:rPr>
                <w:rFonts w:ascii="Verdana" w:hAnsi="Verdana" w:cs="Calibri"/>
                <w:color w:val="000000"/>
                <w:sz w:val="16"/>
                <w:szCs w:val="16"/>
                <w:lang w:val="pl-PL" w:eastAsia="ar-SA" w:bidi="ar-SA"/>
              </w:rPr>
              <w:t>wyraża i uzasadnia swoje opinie i poglądy, stosuje zasady konstruowania listu formalnego, stosuje formalny styl wypowiedzi</w:t>
            </w:r>
          </w:p>
          <w:p w:rsidR="00301FD6" w:rsidRPr="00906C76" w:rsidP="00301FD6" w14:paraId="550B1434" w14:textId="7AE0DDFD">
            <w:pPr>
              <w:widowControl w:val="0"/>
              <w:autoSpaceDN w:val="0"/>
              <w:adjustRightInd w:val="0"/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</w:pPr>
            <w:r w:rsidRPr="00053B80">
              <w:rPr>
                <w:rFonts w:ascii="Verdana" w:hAnsi="Verdana" w:cs="Arial"/>
                <w:kern w:val="1"/>
                <w:sz w:val="16"/>
                <w:szCs w:val="16"/>
                <w:lang w:val="pl-PL" w:eastAsia="pl-PL" w:bidi="hi-IN"/>
              </w:rPr>
              <w:t>– bezbłędnie</w:t>
            </w:r>
            <w:r w:rsidRPr="00053B80">
              <w:rPr>
                <w:rFonts w:ascii="Verdana" w:hAnsi="Verdana" w:cs="Calibri"/>
                <w:color w:val="000000"/>
                <w:kern w:val="1"/>
                <w:sz w:val="16"/>
                <w:szCs w:val="16"/>
                <w:lang w:val="pl-PL" w:eastAsia="pl-PL" w:bidi="hi-IN"/>
              </w:rPr>
              <w:t xml:space="preserve"> przekazuje w języku obcym wszystkie informacje sformułowane w języku polskim i obcym</w:t>
            </w:r>
          </w:p>
        </w:tc>
      </w:tr>
      <w:tr w14:paraId="2475E00A" w14:textId="77777777" w:rsidTr="4788ED8F">
        <w:tblPrEx>
          <w:tblW w:w="0" w:type="auto"/>
          <w:tblLook w:val="0000"/>
        </w:tblPrEx>
        <w:tc>
          <w:tcPr>
            <w:tcW w:w="0" w:type="auto"/>
            <w:gridSpan w:val="5"/>
            <w:shd w:val="clear" w:color="auto" w:fill="D9D9D9"/>
          </w:tcPr>
          <w:p w:rsidR="00301FD6" w:rsidRPr="008355C2" w:rsidP="00301FD6" w14:paraId="60186F62" w14:textId="77777777">
            <w:pPr>
              <w:suppressAutoHyphens w:val="0"/>
              <w:snapToGrid/>
              <w:spacing w:before="0" w:beforeAutospacing="0" w:after="0"/>
              <w:jc w:val="center"/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</w:pPr>
            <w:r w:rsidRPr="008355C2"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Uczeń rozwiązuje test sprawdzający wiadomoś</w:t>
            </w:r>
            <w:r>
              <w:rPr>
                <w:rFonts w:ascii="Verdana" w:hAnsi="Verdana"/>
                <w:b/>
                <w:sz w:val="16"/>
                <w:szCs w:val="16"/>
                <w:lang w:val="pl-PL" w:eastAsia="pl-PL" w:bidi="ar-SA"/>
              </w:rPr>
              <w:t>ci i umiejętności z rozdziału.</w:t>
            </w:r>
          </w:p>
        </w:tc>
      </w:tr>
    </w:tbl>
    <w:p w:rsidR="00E341B6" w:rsidRPr="00FE6BE7" w:rsidP="007A7E26" w14:paraId="0E422C33" w14:textId="77777777">
      <w:pPr>
        <w:suppressAutoHyphens/>
        <w:snapToGrid w:val="0"/>
        <w:jc w:val="both"/>
        <w:rPr>
          <w:rFonts w:ascii="Verdana" w:hAnsi="Verdana"/>
          <w:b/>
          <w:sz w:val="16"/>
          <w:szCs w:val="16"/>
          <w:lang w:val="pl-PL" w:eastAsia="ar-SA" w:bidi="ar-SA"/>
        </w:rPr>
        <w:sectPr w:rsidSect="002418E8">
          <w:headerReference w:type="default" r:id="rId12"/>
          <w:footerReference w:type="default" r:id="rId13"/>
          <w:type w:val="continuous"/>
          <w:pgSz w:w="16838" w:h="11906" w:orient="landscape"/>
          <w:pgMar w:top="850" w:right="992" w:bottom="1800" w:left="992" w:header="708" w:footer="850" w:gutter="0"/>
          <w:cols w:space="708"/>
          <w:docGrid w:linePitch="360" w:charSpace="12288"/>
        </w:sectPr>
      </w:pPr>
    </w:p>
    <w:p w:rsidR="00976D51" w:rsidP="00976D51" w14:paraId="5A16EC5D" w14:textId="77777777">
      <w:pPr>
        <w:spacing w:after="200" w:line="276" w:lineRule="auto"/>
        <w:rPr>
          <w:rFonts w:ascii="Calibri" w:hAnsi="Calibri"/>
          <w:b/>
          <w:i/>
          <w:sz w:val="40"/>
          <w:szCs w:val="40"/>
          <w:lang w:val="pl-PL" w:eastAsia="pl-PL" w:bidi="ar-SA"/>
        </w:rPr>
      </w:pPr>
      <w:r>
        <w:rPr>
          <w:rFonts w:ascii="Calibri" w:hAnsi="Calibri"/>
          <w:b/>
          <w:i/>
          <w:noProof/>
          <w:sz w:val="44"/>
          <w:szCs w:val="44"/>
          <w:lang w:val="pl-PL" w:eastAsia="pl-PL" w:bidi="ar-SA"/>
        </w:rPr>
        <w:t>NEW PASSWORD B2+/C1.</w:t>
      </w:r>
      <w:r>
        <w:rPr>
          <w:rFonts w:ascii="Calibri" w:hAnsi="Calibri"/>
          <w:b/>
          <w:i/>
          <w:sz w:val="44"/>
          <w:szCs w:val="44"/>
          <w:lang w:val="pl-PL" w:eastAsia="pl-PL" w:bidi="ar-SA"/>
        </w:rPr>
        <w:t xml:space="preserve"> </w:t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 xml:space="preserve">Podręcznik do języka angielskiego. </w:t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  <w:r>
        <w:rPr>
          <w:rFonts w:ascii="Calibri" w:hAnsi="Calibri"/>
          <w:b/>
          <w:i/>
          <w:sz w:val="36"/>
          <w:szCs w:val="36"/>
          <w:lang w:val="pl-PL" w:eastAsia="pl-PL" w:bidi="ar-SA"/>
        </w:rPr>
        <w:tab/>
      </w:r>
    </w:p>
    <w:p w:rsidR="00976D51" w:rsidP="00976D51" w14:paraId="3C768267" w14:textId="77777777">
      <w:pPr>
        <w:spacing w:after="200" w:line="276" w:lineRule="auto"/>
        <w:rPr>
          <w:rFonts w:ascii="Calibri" w:hAnsi="Calibri"/>
          <w:b/>
          <w:sz w:val="36"/>
          <w:szCs w:val="36"/>
          <w:lang w:val="pl-PL" w:eastAsia="pl-PL" w:bidi="ar-SA"/>
        </w:rPr>
      </w:pPr>
      <w:r>
        <w:rPr>
          <w:rFonts w:ascii="Calibri" w:hAnsi="Calibri"/>
          <w:b/>
          <w:sz w:val="36"/>
          <w:szCs w:val="36"/>
          <w:lang w:val="pl-PL" w:eastAsia="pl-PL" w:bidi="ar-SA"/>
        </w:rPr>
        <w:t xml:space="preserve">Kryteria oceny </w:t>
      </w:r>
      <w:r>
        <w:rPr>
          <w:rFonts w:ascii="Calibri" w:hAnsi="Calibri"/>
          <w:b/>
          <w:sz w:val="32"/>
          <w:szCs w:val="32"/>
          <w:lang w:val="pl-PL" w:eastAsia="pl-PL" w:bidi="ar-SA"/>
        </w:rPr>
        <w:t>zgodne z nową podstawą programową określoną w Rozporządzeniu MEN z dnia 30 stycznia 2018 r.</w:t>
      </w:r>
    </w:p>
    <w:p w:rsidR="00976D51" w:rsidP="00976D51" w14:paraId="2975825C" w14:textId="77777777">
      <w:pPr>
        <w:numPr>
          <w:ilvl w:val="0"/>
          <w:numId w:val="77"/>
        </w:numPr>
        <w:suppressAutoHyphens/>
        <w:spacing w:before="360"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 xml:space="preserve">Kryteria oceniania zostały sformułowane zgodnie z założeniami podstawy programowej nauczania języka obcego nowożytnego w szkołach ponadgimnazjalnych. Stanowią propozycję systemu oceny uczniów w klasach pracujących z podręcznikiem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New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>Password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 B2+/C1</w:t>
      </w: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>. Nauczyciel może dostosować kryteria do potrzeb swoich klas oraz do obowiązującego Wewnątrzszkolnych Zasad Oceniania (WZO).</w:t>
      </w:r>
    </w:p>
    <w:p w:rsidR="00976D51" w:rsidP="00976D51" w14:paraId="1C16CE34" w14:textId="77777777">
      <w:pPr>
        <w:numPr>
          <w:ilvl w:val="0"/>
          <w:numId w:val="77"/>
        </w:numPr>
        <w:suppressAutoHyphens/>
        <w:spacing w:before="360"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 xml:space="preserve">W kryteriach oceniania nie zostały uwzględnione oceny: niedostateczna oraz celująca. Zakładamy, że uczeń otrzymuje ocenę </w:t>
      </w:r>
      <w:r>
        <w:rPr>
          <w:rFonts w:ascii="Calibri" w:hAnsi="Calibri" w:eastAsiaTheme="majorEastAsia" w:cstheme="majorBidi"/>
          <w:b/>
          <w:i/>
          <w:iCs/>
          <w:spacing w:val="-10"/>
          <w:kern w:val="28"/>
          <w:sz w:val="22"/>
          <w:szCs w:val="22"/>
          <w:lang w:val="pl-PL" w:eastAsia="pl-PL" w:bidi="ar-SA"/>
        </w:rPr>
        <w:t>niedostateczną</w:t>
      </w: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u w:val="single"/>
          <w:lang w:val="pl-PL" w:eastAsia="pl-PL" w:bidi="ar-SA"/>
        </w:rPr>
        <w:t>,</w:t>
      </w: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 xml:space="preserve"> jeśli nie spełnia kryteriów na ocenę dopuszczającą, czyli nie opanował podstawowej wiedzy i umiejętności określonych w podstawie programowej (nie potrafi wykonać zadań o elementarnym stopniu trudności), a braki w wiadomościach i umiejętnościach uniemożliwiają dalszą naukę.</w:t>
      </w:r>
    </w:p>
    <w:p w:rsidR="00976D51" w:rsidP="00976D51" w14:paraId="31F15F02" w14:textId="77777777">
      <w:pPr>
        <w:numPr>
          <w:ilvl w:val="0"/>
          <w:numId w:val="77"/>
        </w:numPr>
        <w:suppressAutoHyphens/>
        <w:spacing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color w:val="000000" w:themeColor="text1"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color w:val="000000" w:themeColor="text1"/>
          <w:spacing w:val="-10"/>
          <w:kern w:val="28"/>
          <w:sz w:val="22"/>
          <w:szCs w:val="22"/>
          <w:lang w:val="pl-PL" w:eastAsia="pl-PL" w:bidi="ar-SA"/>
        </w:rPr>
        <w:t xml:space="preserve">Ocena </w:t>
      </w:r>
      <w:r>
        <w:rPr>
          <w:rFonts w:ascii="Calibri" w:hAnsi="Calibri" w:eastAsiaTheme="majorEastAsia" w:cstheme="majorBidi"/>
          <w:b/>
          <w:i/>
          <w:iCs/>
          <w:color w:val="000000" w:themeColor="text1"/>
          <w:spacing w:val="-10"/>
          <w:kern w:val="28"/>
          <w:sz w:val="22"/>
          <w:szCs w:val="22"/>
          <w:lang w:val="pl-PL" w:eastAsia="pl-PL" w:bidi="ar-SA"/>
        </w:rPr>
        <w:t>celująca</w:t>
      </w:r>
      <w:r>
        <w:rPr>
          <w:rFonts w:ascii="Calibri" w:hAnsi="Calibri" w:eastAsiaTheme="majorEastAsia" w:cstheme="majorBidi"/>
          <w:b/>
          <w:color w:val="000000" w:themeColor="text1"/>
          <w:spacing w:val="-10"/>
          <w:kern w:val="28"/>
          <w:sz w:val="22"/>
          <w:szCs w:val="22"/>
          <w:lang w:val="pl-PL" w:eastAsia="pl-PL" w:bidi="ar-SA"/>
        </w:rPr>
        <w:t xml:space="preserve"> podlega osobnym kryteriom, często określanym przez Wewnątrzszkolny System Oceniania (WSO) i jest najczęściej oceną semestralną lub roczną, wystawianą na podstawie wytycznych MEN (Rozporządzenie Ministra Edukacji Narodowej z dnia 13 lipca 2007 r. zmieniające rozporządzenie w sprawie warunków i sposobu oceniania, klasyfikowania i promowania uczniów i słuchaczy oraz przeprowadzania sprawdzianów i egzaminów w szkołach publicznych).</w:t>
      </w:r>
    </w:p>
    <w:p w:rsidR="00976D51" w:rsidP="00976D51" w14:paraId="13D69976" w14:textId="77777777">
      <w:pPr>
        <w:numPr>
          <w:ilvl w:val="0"/>
          <w:numId w:val="77"/>
        </w:numPr>
        <w:suppressAutoHyphens/>
        <w:spacing w:after="0" w:line="240" w:lineRule="auto"/>
        <w:ind w:left="720" w:hanging="360"/>
        <w:contextualSpacing w:val="0"/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</w:pP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>Szczegółowe kryteria oceny testów do podręcznika (progi procentowe): testów po rozdziale (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Unit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>tests</w:t>
      </w: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>) oraz kartkówek (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>Short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>tests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 xml:space="preserve">i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Challenge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>Short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 w:eastAsiaTheme="majorEastAsia" w:cstheme="majorBidi"/>
          <w:b/>
          <w:i/>
          <w:spacing w:val="-10"/>
          <w:kern w:val="28"/>
          <w:sz w:val="22"/>
          <w:szCs w:val="22"/>
          <w:lang w:val="pl-PL" w:eastAsia="pl-PL" w:bidi="ar-SA"/>
        </w:rPr>
        <w:t>Tests</w:t>
      </w:r>
      <w:r>
        <w:rPr>
          <w:rFonts w:ascii="Calibri" w:hAnsi="Calibri" w:eastAsiaTheme="majorEastAsia" w:cstheme="majorBidi"/>
          <w:b/>
          <w:spacing w:val="-10"/>
          <w:kern w:val="28"/>
          <w:sz w:val="22"/>
          <w:szCs w:val="22"/>
          <w:lang w:val="pl-PL" w:eastAsia="pl-PL" w:bidi="ar-SA"/>
        </w:rPr>
        <w:t>) powinny być zgodne z WZO.</w:t>
      </w:r>
    </w:p>
    <w:p w:rsidR="00976D51" w:rsidP="00976D51" w14:paraId="2AC9ED28" w14:textId="77777777">
      <w:pPr>
        <w:numPr>
          <w:ilvl w:val="0"/>
          <w:numId w:val="77"/>
        </w:numPr>
        <w:spacing w:after="200" w:line="276" w:lineRule="auto"/>
        <w:ind w:left="720" w:hanging="360"/>
        <w:contextualSpacing/>
        <w:rPr>
          <w:rFonts w:ascii="Calibri" w:hAnsi="Calibri"/>
          <w:sz w:val="22"/>
          <w:szCs w:val="22"/>
          <w:lang w:val="pl-PL" w:eastAsia="pl-PL" w:bidi="ar-SA"/>
        </w:rPr>
      </w:pPr>
      <w:bookmarkStart w:id="7" w:name="_Hlk170281136"/>
      <w:r>
        <w:rPr>
          <w:rFonts w:ascii="Calibri" w:hAnsi="Calibri"/>
          <w:sz w:val="22"/>
          <w:szCs w:val="22"/>
          <w:lang w:val="pl-PL" w:eastAsia="pl-PL" w:bidi="ar-SA"/>
        </w:rPr>
        <w:t xml:space="preserve">Od roku szkolnego 2024/25 ucznia obowiązują zakresy znajomości środków językowych zgodne ze zmianami w obowiązującej podstawie programowej. Zmianie uległy określenia zawarte w opisie poszczególnych wymagań. W przypadku podstawy III.1.P uczeń wykazuje się </w:t>
      </w:r>
      <w:r>
        <w:rPr>
          <w:rFonts w:ascii="Calibri" w:hAnsi="Calibri"/>
          <w:b/>
          <w:bCs/>
          <w:sz w:val="22"/>
          <w:szCs w:val="22"/>
          <w:lang w:val="pl-PL" w:eastAsia="pl-PL" w:bidi="ar-SA"/>
        </w:rPr>
        <w:t>w miarę rozwiniętym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dość bogatym).  W przypadku podstawy III.1.R uczeń wykazuje się </w:t>
      </w:r>
      <w:r>
        <w:rPr>
          <w:rFonts w:ascii="Calibri" w:hAnsi="Calibri"/>
          <w:b/>
          <w:bCs/>
          <w:sz w:val="22"/>
          <w:szCs w:val="22"/>
          <w:lang w:val="pl-PL" w:eastAsia="pl-PL" w:bidi="ar-SA"/>
        </w:rPr>
        <w:t>dość bogatym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bogatym).  W przypadku podstawy III.1.DJ uczeń wykazuje się </w:t>
      </w:r>
      <w:r>
        <w:rPr>
          <w:rFonts w:ascii="Calibri" w:hAnsi="Calibri"/>
          <w:b/>
          <w:bCs/>
          <w:sz w:val="22"/>
          <w:szCs w:val="22"/>
          <w:lang w:val="pl-PL" w:eastAsia="pl-PL" w:bidi="ar-SA"/>
        </w:rPr>
        <w:t>bogatym</w:t>
      </w:r>
      <w:r>
        <w:rPr>
          <w:rFonts w:ascii="Calibri" w:hAnsi="Calibri"/>
          <w:sz w:val="22"/>
          <w:szCs w:val="22"/>
          <w:lang w:val="pl-PL" w:eastAsia="pl-PL" w:bidi="ar-SA"/>
        </w:rPr>
        <w:t xml:space="preserve"> zasobem środków językowych w ramach danego zakresu tematycznego (wcześniej: bardzo bogatym).  </w:t>
      </w:r>
    </w:p>
    <w:p w:rsidR="00976D51" w:rsidP="00976D51" w14:paraId="1F9BCE3B" w14:textId="77777777">
      <w:pPr>
        <w:spacing w:after="0" w:line="240" w:lineRule="auto"/>
        <w:ind w:left="360"/>
        <w:rPr>
          <w:rFonts w:ascii="Calibri" w:hAnsi="Calibri" w:cs="Calibri"/>
          <w:b/>
          <w:sz w:val="22"/>
          <w:szCs w:val="22"/>
          <w:lang w:val="pl-PL" w:eastAsia="pl-PL" w:bidi="ar-SA"/>
        </w:rPr>
      </w:pPr>
      <w:bookmarkStart w:id="8" w:name="_Hlk170486797"/>
      <w:bookmarkStart w:id="9" w:name="_Hlk170219929"/>
      <w:bookmarkEnd w:id="7"/>
      <w:r>
        <w:rPr>
          <w:rFonts w:ascii="Calibri" w:hAnsi="Calibri" w:cs="Calibri"/>
          <w:b/>
          <w:sz w:val="22"/>
          <w:szCs w:val="22"/>
          <w:lang w:val="pl-PL" w:eastAsia="pl-PL" w:bidi="ar-SA"/>
        </w:rPr>
        <w:t>Oznaczenia zastosowane w planie wynikowym</w:t>
      </w:r>
      <w:bookmarkEnd w:id="8"/>
    </w:p>
    <w:p w:rsidR="00976D51" w:rsidP="00976D51" w14:paraId="23493B5C" w14:textId="77777777">
      <w:pPr>
        <w:spacing w:after="0" w:line="240" w:lineRule="auto"/>
        <w:ind w:left="360"/>
        <w:rPr>
          <w:rFonts w:ascii="Calibri" w:hAnsi="Calibri"/>
          <w:color w:val="0070C0"/>
          <w:sz w:val="22"/>
          <w:szCs w:val="22"/>
          <w:lang w:val="pl-PL" w:eastAsia="pl-PL" w:bidi="ar-SA"/>
        </w:rPr>
      </w:pPr>
      <w:bookmarkStart w:id="10" w:name="_Hlk170221971"/>
      <w:r>
        <w:rPr>
          <w:rFonts w:ascii="Calibri" w:hAnsi="Calibri"/>
          <w:b/>
          <w:bCs/>
          <w:color w:val="4472C4" w:themeColor="accent1"/>
          <w:sz w:val="22"/>
          <w:szCs w:val="22"/>
          <w:lang w:val="pl-PL" w:eastAsia="pl-PL" w:bidi="ar-SA"/>
        </w:rPr>
        <w:t>Niebieską czcionką</w:t>
      </w:r>
      <w:r>
        <w:rPr>
          <w:rFonts w:ascii="Calibri" w:hAnsi="Calibri"/>
          <w:color w:val="4472C4" w:themeColor="accent1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/>
          <w:sz w:val="22"/>
          <w:szCs w:val="22"/>
          <w:lang w:val="pl-PL" w:eastAsia="pl-PL" w:bidi="ar-SA"/>
        </w:rPr>
        <w:t>zaznaczono inne zmiany w podstawie programowej w podstawie programowej III.1.P od roku szkolnego 2024/25</w:t>
      </w:r>
    </w:p>
    <w:p w:rsidR="00976D51" w:rsidP="00976D51" w14:paraId="4B770632" w14:textId="77777777">
      <w:pPr>
        <w:spacing w:after="0" w:line="240" w:lineRule="auto"/>
        <w:ind w:left="360"/>
        <w:rPr>
          <w:rFonts w:ascii="Calibri" w:hAnsi="Calibri"/>
          <w:color w:val="000000" w:themeColor="text1"/>
          <w:sz w:val="22"/>
          <w:szCs w:val="22"/>
          <w:lang w:val="pl-PL" w:eastAsia="pl-PL" w:bidi="ar-SA"/>
        </w:rPr>
      </w:pPr>
      <w:r>
        <w:rPr>
          <w:rFonts w:ascii="Calibri" w:hAnsi="Calibri"/>
          <w:b/>
          <w:bCs/>
          <w:color w:val="FF0000"/>
          <w:sz w:val="22"/>
          <w:szCs w:val="22"/>
          <w:lang w:val="pl-PL" w:eastAsia="pl-PL" w:bidi="ar-SA"/>
        </w:rPr>
        <w:t>Czerwoną czcionką</w:t>
      </w:r>
      <w:r>
        <w:rPr>
          <w:rFonts w:ascii="Calibri" w:hAnsi="Calibri"/>
          <w:color w:val="FF0000"/>
          <w:sz w:val="22"/>
          <w:szCs w:val="22"/>
          <w:lang w:val="pl-PL" w:eastAsia="pl-PL" w:bidi="ar-SA"/>
        </w:rPr>
        <w:t xml:space="preserve"> </w:t>
      </w:r>
      <w:r>
        <w:rPr>
          <w:rFonts w:ascii="Calibri" w:hAnsi="Calibri"/>
          <w:color w:val="000000" w:themeColor="text1"/>
          <w:sz w:val="22"/>
          <w:szCs w:val="22"/>
          <w:lang w:val="pl-PL" w:eastAsia="pl-PL" w:bidi="ar-SA"/>
        </w:rPr>
        <w:t>zaznaczono inne zmiany w podstawie programowej w podstawie programowej III.1.R od roku szkolnego 2024/25</w:t>
      </w:r>
    </w:p>
    <w:p w:rsidR="00976D51" w:rsidP="00976D51" w14:paraId="419C0062" w14:textId="77777777">
      <w:pPr>
        <w:spacing w:after="0" w:line="240" w:lineRule="auto"/>
        <w:ind w:left="360"/>
        <w:rPr>
          <w:rFonts w:ascii="Calibri" w:hAnsi="Calibri"/>
          <w:color w:val="000000" w:themeColor="text1"/>
          <w:sz w:val="22"/>
          <w:szCs w:val="22"/>
          <w:lang w:val="pl-PL" w:eastAsia="pl-PL" w:bidi="ar-SA"/>
        </w:rPr>
      </w:pPr>
    </w:p>
    <w:p w:rsidR="00976D51" w:rsidP="00976D51" w14:paraId="080932AD" w14:textId="77777777">
      <w:pPr>
        <w:spacing w:after="0" w:line="240" w:lineRule="auto"/>
        <w:ind w:left="360"/>
        <w:rPr>
          <w:rFonts w:ascii="Calibri" w:hAnsi="Calibri"/>
          <w:color w:val="000000" w:themeColor="text1"/>
          <w:sz w:val="22"/>
          <w:szCs w:val="22"/>
          <w:lang w:val="pl-PL" w:eastAsia="pl-PL" w:bidi="ar-SA"/>
        </w:rPr>
      </w:pPr>
    </w:p>
    <w:p w:rsidR="00976D51" w:rsidP="00976D51" w14:paraId="12F3D1FE" w14:textId="77777777">
      <w:pPr>
        <w:spacing w:after="0" w:line="240" w:lineRule="auto"/>
        <w:ind w:left="360"/>
        <w:rPr>
          <w:rFonts w:ascii="Calibri" w:hAnsi="Calibri"/>
          <w:color w:val="000000" w:themeColor="text1"/>
          <w:sz w:val="22"/>
          <w:szCs w:val="22"/>
          <w:lang w:val="pl-PL" w:eastAsia="pl-PL" w:bidi="ar-SA"/>
        </w:r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3"/>
        <w:gridCol w:w="1724"/>
        <w:gridCol w:w="2835"/>
        <w:gridCol w:w="2977"/>
        <w:gridCol w:w="2693"/>
        <w:gridCol w:w="113"/>
        <w:gridCol w:w="2829"/>
      </w:tblGrid>
      <w:tr w14:paraId="1381C216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bookmarkEnd w:id="9"/>
          <w:bookmarkEnd w:id="10"/>
          <w:p w:rsidR="00976D51" w14:paraId="30359AD6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1 FUN AND GAMES</w:t>
            </w:r>
          </w:p>
        </w:tc>
      </w:tr>
      <w:tr w14:paraId="19365C9F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73FF7E43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ŚRODKI JĘZYKOWE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B9BB9F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03AFD40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21227AA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D886D10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05CCE385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0411D97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  <w:p w:rsidR="00976D51" w14:paraId="7D18ED23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  <w:p w:rsidR="00976D51" w14:paraId="404E5C43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</w:tr>
      <w:tr w14:paraId="55E5B4D2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58BF0EA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4A620D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446BE2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ŻYCIE PRYWATNE oraz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8F9EDA8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ŻYCIE PRYWATNE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i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71F19CD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częściowo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ŻYCIE PRYWATNE i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F2DAA2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 zakresie tematu ŻYCIE PRYWATNE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754D10E1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856B288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10BE7D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0CB0F09" w14:textId="77777777">
            <w:pPr>
              <w:numPr>
                <w:ilvl w:val="0"/>
                <w:numId w:val="78"/>
              </w:numPr>
              <w:spacing w:after="0" w:line="240" w:lineRule="auto"/>
              <w:ind w:left="720" w:hanging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słownictwo związane ze spotkaniami rodzinnymi i towarzyskimi oraz organizowaniem imprez i uroczystości</w:t>
            </w:r>
          </w:p>
          <w:p w:rsidR="00976D51" w14:paraId="290C8883" w14:textId="77777777">
            <w:pPr>
              <w:numPr>
                <w:ilvl w:val="0"/>
                <w:numId w:val="78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zwroty służące do opisywania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zachowań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społecznych</w:t>
            </w:r>
          </w:p>
          <w:p w:rsidR="00976D51" w14:paraId="60DDE4ED" w14:textId="77777777">
            <w:pPr>
              <w:numPr>
                <w:ilvl w:val="0"/>
                <w:numId w:val="78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słownictwo związane ze świętami i uroczystościami</w:t>
            </w:r>
          </w:p>
          <w:p w:rsidR="00976D51" w14:paraId="3BA4420C" w14:textId="77777777">
            <w:pPr>
              <w:numPr>
                <w:ilvl w:val="0"/>
                <w:numId w:val="78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słownictwo związane z formami spędzania wolnego czasu i grami</w:t>
            </w:r>
          </w:p>
          <w:p w:rsidR="00976D51" w14:paraId="27869A0E" w14:textId="77777777">
            <w:pPr>
              <w:numPr>
                <w:ilvl w:val="0"/>
                <w:numId w:val="78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kolokacje związane z rozrywką i sposobami spędzania wolnego czasu</w:t>
            </w:r>
          </w:p>
          <w:p w:rsidR="00976D51" w14:paraId="71D0E0CD" w14:textId="77777777">
            <w:pPr>
              <w:numPr>
                <w:ilvl w:val="0"/>
                <w:numId w:val="78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zwroty z czasownikami i przymiotnikami</w:t>
            </w:r>
          </w:p>
        </w:tc>
      </w:tr>
      <w:tr w14:paraId="23BA9A6E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88D840C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80F810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5D593A7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  <w:p w:rsidR="00976D51" w14:paraId="4D8E4AA7" w14:textId="77777777">
            <w:pPr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6D2D277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 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lub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40E10B5A" w14:textId="77777777">
            <w:pPr>
              <w:spacing w:after="0" w:line="240" w:lineRule="auto"/>
              <w:ind w:left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47D59A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7E55355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bardzo 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  <w:r>
              <w:rPr>
                <w:rFonts w:ascii="Calibri" w:eastAsia="Calibri" w:hAnsi="Calibri"/>
                <w:strike/>
                <w:sz w:val="18"/>
                <w:szCs w:val="18"/>
                <w:lang w:val="pl-PL" w:eastAsia="en-US" w:bidi="ar-SA"/>
              </w:rPr>
              <w:t xml:space="preserve"> </w:t>
            </w:r>
          </w:p>
        </w:tc>
      </w:tr>
      <w:tr w14:paraId="2411FEC4" w14:textId="77777777">
        <w:tblPrEx>
          <w:tblW w:w="0" w:type="auto"/>
          <w:tblLayout w:type="fixed"/>
          <w:tblLook w:val="04A0"/>
        </w:tblPrEx>
        <w:trPr>
          <w:trHeight w:val="126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8C32A6E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23F87D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A4B20B1" w14:textId="77777777">
            <w:pPr>
              <w:numPr>
                <w:ilvl w:val="0"/>
                <w:numId w:val="79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i/>
                <w:sz w:val="18"/>
                <w:szCs w:val="18"/>
                <w:lang w:val="en-US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różnice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między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czasami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18"/>
                <w:lang w:val="en-US" w:eastAsia="pl-PL" w:bidi="ar-SA"/>
              </w:rPr>
              <w:t xml:space="preserve">present perfect, present perfect continuous </w:t>
            </w:r>
            <w:r>
              <w:rPr>
                <w:rFonts w:ascii="Calibri" w:hAnsi="Calibri" w:cs="Calibri"/>
                <w:sz w:val="18"/>
                <w:szCs w:val="18"/>
                <w:lang w:val="en-US" w:eastAsia="pl-PL" w:bidi="ar-SA"/>
              </w:rPr>
              <w:t>i</w:t>
            </w:r>
            <w:r>
              <w:rPr>
                <w:rFonts w:ascii="Calibri" w:hAnsi="Calibri" w:cs="Calibri"/>
                <w:sz w:val="18"/>
                <w:szCs w:val="18"/>
                <w:lang w:val="en-US" w:eastAsia="pl-PL" w:bidi="ar-SA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18"/>
                <w:lang w:val="en-US" w:eastAsia="pl-PL" w:bidi="ar-SA"/>
              </w:rPr>
              <w:t>past simple</w:t>
            </w:r>
          </w:p>
          <w:p w:rsidR="00976D51" w14:paraId="0F31FB20" w14:textId="77777777">
            <w:pPr>
              <w:numPr>
                <w:ilvl w:val="0"/>
                <w:numId w:val="79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i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użycie czasowników modalnych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do formułowania przypuszczeń w odniesieniu do teraźniejszości i przeszłości oraz różnice w zastosowaniu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may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/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could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vs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may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/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might</w:t>
            </w:r>
          </w:p>
          <w:p w:rsidR="00976D51" w14:paraId="0B7BB66C" w14:textId="77777777">
            <w:pPr>
              <w:numPr>
                <w:ilvl w:val="0"/>
                <w:numId w:val="79"/>
              </w:numPr>
              <w:spacing w:after="0" w:line="240" w:lineRule="auto"/>
              <w:ind w:left="720" w:hanging="360"/>
              <w:contextualSpacing/>
              <w:rPr>
                <w:rFonts w:ascii="Calibri" w:hAnsi="Calibri" w:cs="Calibri"/>
                <w:i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konstrukcje czasownikowe: użycie bezokolicznika lub czasownika z końcówką -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ing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po niektórych czasownikach, w tym po czasownikach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forget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,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remember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,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try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etc.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oraz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po czasownikach związanych z percepcją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(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see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,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watch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,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hear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,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listen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etc.)</w:t>
            </w:r>
          </w:p>
        </w:tc>
      </w:tr>
      <w:tr w14:paraId="3F0AD656" w14:textId="77777777">
        <w:tblPrEx>
          <w:tblW w:w="0" w:type="auto"/>
          <w:tblLayout w:type="fixed"/>
          <w:tblLook w:val="04A0"/>
        </w:tblPrEx>
        <w:trPr>
          <w:trHeight w:val="113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1675B26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520B89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35749E2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6BA3DB1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1DD79EE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część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89B7601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17EDEFC6" w14:textId="77777777">
        <w:tblPrEx>
          <w:tblW w:w="0" w:type="auto"/>
          <w:tblLayout w:type="fixed"/>
          <w:tblLook w:val="04A0"/>
        </w:tblPrEx>
        <w:trPr>
          <w:trHeight w:val="82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DCD7025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D53F92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98B4D53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00224D7C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3F0349D7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Tekst z lukami</w:t>
            </w:r>
          </w:p>
          <w:p w:rsidR="00976D51" w14:paraId="7C3494FF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Gramatykalizacja</w:t>
            </w:r>
          </w:p>
          <w:p w:rsidR="00976D51" w14:paraId="0844E557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Tłumaczenie fragmentów zdań</w:t>
            </w:r>
          </w:p>
          <w:p w:rsidR="00976D51" w14:paraId="561EE0E5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Wybór wielokrotny</w:t>
            </w:r>
          </w:p>
          <w:p w:rsidR="00976D51" w14:paraId="79A6840F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04252F9C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21A02667" w14:textId="77777777">
            <w:pPr>
              <w:numPr>
                <w:ilvl w:val="0"/>
                <w:numId w:val="8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Sety leksykalne</w:t>
            </w:r>
          </w:p>
        </w:tc>
      </w:tr>
      <w:tr w14:paraId="77607957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1E1434CE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83A8D5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94C250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wysłuchanej wypowiedzi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określa główną myśl wypowiedzi, znajduje w wypowiedzi określone informacje, określa kontekst wypowiedzi)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9357E2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wysłuchanej wypowiedzi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określa główną myśl wypowiedzi, znajduje w wypowiedzi określone informacje, określa kontekst wypowiedzi)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343969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wypowiedzi, znajduje w wypowiedzi określone informacje, określa kontekst wypowiedzi)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28B5C4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 rozumie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określa główną myśl wypowiedzi, znajduje w wypowiedzi określone informacje, określa kontekst wypowiedzi)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</w:tc>
      </w:tr>
      <w:tr w14:paraId="60A9012F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B1C057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D0AF15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7DA40AB" w14:textId="77777777">
            <w:pPr>
              <w:numPr>
                <w:ilvl w:val="0"/>
                <w:numId w:val="81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dopasowuje informacje do osób</w:t>
            </w:r>
          </w:p>
          <w:p w:rsidR="00976D51" w14:paraId="0AEFCFB1" w14:textId="77777777">
            <w:pPr>
              <w:numPr>
                <w:ilvl w:val="0"/>
                <w:numId w:val="81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2CFF7E9C" w14:textId="77777777">
            <w:pPr>
              <w:numPr>
                <w:ilvl w:val="0"/>
                <w:numId w:val="81"/>
              </w:numPr>
              <w:spacing w:after="0" w:line="240" w:lineRule="auto"/>
              <w:ind w:left="72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uzupełnia zdania na podstawie usłyszanych informacji</w:t>
            </w:r>
          </w:p>
        </w:tc>
      </w:tr>
      <w:tr w14:paraId="25EBB4B4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E9F521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11D63B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6F8867F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5F0A00F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DD3FC7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888466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F02B97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691B2FE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określa główną myśl tekstu; określa kontekst tekstu; znajduje w tekście określone informacje; oddziela fakty od opinii)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E8C8CEC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tekstu; określa kontekst tekstu; znajduje w tekście określone informacje; oddziela fakty od opinii)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106FA9F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określa główną myśl tekstu; określa kontekst tekstu; znajduje w tekście określone informacje; oddziela fakty od opinii) i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3C98B24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tekstu; określa kontekst tekstu; znajduje w tekście określone informacje; oddziela fakty od opinii)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248C9B17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E8021F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4A348D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72E0040" w14:textId="77777777">
            <w:pPr>
              <w:numPr>
                <w:ilvl w:val="0"/>
                <w:numId w:val="8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zaznacza właściwą odpowiedź spośród podanych możliwości</w:t>
            </w:r>
          </w:p>
          <w:p w:rsidR="00976D51" w14:paraId="7ACC6E3D" w14:textId="77777777">
            <w:pPr>
              <w:numPr>
                <w:ilvl w:val="0"/>
                <w:numId w:val="8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pl-PL" w:bidi="ar-SA"/>
              </w:rPr>
              <w:t>odpowiada na pytania na podstawie przeczytanego tekstu</w:t>
            </w:r>
          </w:p>
          <w:p w:rsidR="00976D51" w14:paraId="0FAE15F2" w14:textId="77777777">
            <w:pPr>
              <w:numPr>
                <w:ilvl w:val="0"/>
                <w:numId w:val="8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pl-PL" w:bidi="ar-SA"/>
              </w:rPr>
              <w:t>uzupełnia streszczenie tekstu</w:t>
            </w:r>
          </w:p>
        </w:tc>
      </w:tr>
      <w:tr w14:paraId="498D4793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126815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D3CEB7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219CD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58B3DA0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stosując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uczeń: </w:t>
            </w:r>
          </w:p>
          <w:p w:rsidR="00976D51" w14:paraId="19C7E238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43E2F93" w14:textId="77777777">
            <w:pPr>
              <w:spacing w:after="0" w:line="240" w:lineRule="auto"/>
              <w:ind w:left="0"/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</w:p>
          <w:p w:rsidR="00976D51" w14:paraId="00B3DAD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EDF4C0A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2774DE9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3BFD4BE0" w14:textId="77777777">
        <w:tblPrEx>
          <w:tblW w:w="0" w:type="auto"/>
          <w:tblLayout w:type="fixed"/>
          <w:tblLook w:val="04A0"/>
        </w:tblPrEx>
        <w:trPr>
          <w:trHeight w:val="121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BFFB16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B447F4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DD47520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 opisuje swoje życie towarzyskie i rodzinne, komentując różne typy imprez i uroczystości oraz wyrażając swoje preferencje dotyczące sposobu i miejsca ich organizowania</w:t>
            </w:r>
          </w:p>
          <w:p w:rsidR="00976D51" w14:paraId="5A9E49C1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odgrywa dialog: ustala szczegóły dotyczące organizacji idealnej imprezy (miejsca, atrakcji, listy gości, zaproszeń)</w:t>
            </w:r>
          </w:p>
          <w:p w:rsidR="00976D51" w14:paraId="05805825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wysyłania kartek z życzeniami, zwyczajów rodzinnych oraz znaczenia tradycji</w:t>
            </w:r>
          </w:p>
          <w:p w:rsidR="00976D51" w14:paraId="27C22D8E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ulubionych gier oraz rożnych form spędzania czasu wolnego</w:t>
            </w:r>
          </w:p>
          <w:p w:rsidR="00976D51" w14:paraId="5F5A5735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przedstawia prezentację dotyczącą reklamy miejsca rozrywki (tzw. </w:t>
            </w:r>
            <w:r>
              <w:rPr>
                <w:rFonts w:ascii="Calibri" w:hAnsi="Calibri" w:cs="Calibri"/>
                <w:i/>
                <w:sz w:val="18"/>
                <w:szCs w:val="18"/>
                <w:lang w:val="pl-PL" w:eastAsia="en-US" w:bidi="ar-SA"/>
              </w:rPr>
              <w:t>escape</w:t>
            </w:r>
            <w:r>
              <w:rPr>
                <w:rFonts w:ascii="Calibri" w:hAnsi="Calibri" w:cs="Calibri"/>
                <w:i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18"/>
                <w:lang w:val="pl-PL" w:eastAsia="en-US" w:bidi="ar-SA"/>
              </w:rPr>
              <w:t>room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</w:p>
          <w:p w:rsidR="00976D51" w14:paraId="27D0760E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 xml:space="preserve">szczegółowo 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opisuje ilustrację, wyrażając przypuszczenia dotyczące przedstawionych osób, miejsc i</w:t>
            </w:r>
            <w:r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czynności, oraz udziela odpowiedzi na pytania związane z jej tematyką, logicznie uzasadniając swoje stanowisko i podając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argumenty na jego poparcie</w:t>
            </w:r>
          </w:p>
          <w:p w:rsidR="00976D51" w14:paraId="034DBCD9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wypowiada się na temat popularności komiksów</w:t>
            </w:r>
          </w:p>
          <w:p w:rsidR="00976D51" w14:paraId="5852886D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Verdana"/>
                <w:b/>
                <w:color w:val="000000"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  <w:t xml:space="preserve"> opisuje wydarzenie kulturalne, w którym brał udział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148B542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opisuje swoje życie towarzyskie i rodzinne, komentując różne typy imprez i uroczystości oraz wyrażając swoje preferencje dotyczące sposobu i miejsca ich organizowania</w:t>
            </w:r>
          </w:p>
          <w:p w:rsidR="00976D51" w14:paraId="0D5E98E5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odgrywa dialog: ustala szczegóły dotyczące organizacji idealnej imprezy (miejsca, atrakcji, listy gości, zaproszeń)</w:t>
            </w:r>
          </w:p>
          <w:p w:rsidR="00976D51" w14:paraId="011C3CAC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wypowiada się na temat wysyłania kartek z życzeniami, zwyczajów rodzinnych oraz znaczenia tradycji</w:t>
            </w:r>
          </w:p>
          <w:p w:rsidR="00976D51" w14:paraId="33503DCB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wypowiada się na temat ulubionych gier oraz rożnych form spędzania czasu wolnego</w:t>
            </w:r>
          </w:p>
          <w:p w:rsidR="00976D51" w14:paraId="285F6E23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przedstawia prezentację dotyczącą reklamy miejsca rozrywki (tzw. </w:t>
            </w:r>
            <w:r>
              <w:rPr>
                <w:rFonts w:ascii="Calibri" w:hAnsi="Calibri" w:cs="Calibri"/>
                <w:i/>
                <w:sz w:val="18"/>
                <w:szCs w:val="18"/>
                <w:lang w:val="pl-PL" w:eastAsia="en-US" w:bidi="ar-SA"/>
              </w:rPr>
              <w:t>escape</w:t>
            </w:r>
            <w:r>
              <w:rPr>
                <w:rFonts w:ascii="Calibri" w:hAnsi="Calibri" w:cs="Calibri"/>
                <w:i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Calibri"/>
                <w:i/>
                <w:sz w:val="18"/>
                <w:szCs w:val="18"/>
                <w:lang w:val="pl-PL" w:eastAsia="en-US" w:bidi="ar-SA"/>
              </w:rPr>
              <w:t>room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</w:p>
          <w:p w:rsidR="00976D51" w14:paraId="70110E70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opisuje ilustrację, wyrażając przypuszczenia dotyczące przedstawionych osób, miejsc i</w:t>
            </w:r>
            <w:r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czynności, oraz udziela odpowiedzi na pytania związane z jej tematyką, logicznie uzasadniając swoje stanowisko i podając argumenty na jego poparcie</w:t>
            </w:r>
          </w:p>
          <w:p w:rsidR="00976D51" w14:paraId="5963DF73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b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wypowiada się na temat popularności komiksów</w:t>
            </w:r>
          </w:p>
          <w:p w:rsidR="00976D51" w14:paraId="678031A4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  <w:t>opisuje wydarzenie kulturalne, w którym brał udział</w:t>
            </w:r>
          </w:p>
        </w:tc>
      </w:tr>
      <w:tr w14:paraId="18354A3B" w14:textId="77777777">
        <w:tblPrEx>
          <w:tblW w:w="0" w:type="auto"/>
          <w:tblLayout w:type="fixed"/>
          <w:tblLook w:val="04A0"/>
        </w:tblPrEx>
        <w:trPr>
          <w:trHeight w:val="189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F54AE6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EB3CA6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268F717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listu formalnego 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FDBD1D9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listu formalnego.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F0E36EA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pisania listu formalnego.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F5DB1F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słabo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zna zasady dotyczące pisania listu formalnego.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2881D78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</w:t>
            </w:r>
          </w:p>
        </w:tc>
      </w:tr>
      <w:tr w14:paraId="037E5F82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F6D6F2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44E347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73E7D89" w14:textId="77777777">
            <w:pPr>
              <w:numPr>
                <w:ilvl w:val="0"/>
                <w:numId w:val="8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pisze list do redakcji na temat preferowanych przez młodych ludzi form spędzania czasu wolnego, w którym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wyczerpująco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omawia oba elementy tematu i podaje przykłady oraz r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ozwinięte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argumenty</w:t>
            </w:r>
          </w:p>
          <w:p w:rsidR="00976D51" w14:paraId="7362CA3B" w14:textId="77777777">
            <w:pPr>
              <w:numPr>
                <w:ilvl w:val="0"/>
                <w:numId w:val="8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FF534FE" w14:textId="77777777">
            <w:pPr>
              <w:numPr>
                <w:ilvl w:val="0"/>
                <w:numId w:val="8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 list do redakcji na temat preferowanych przez młodych ludzi form spędzania czasu wolnego, w którym omawia oba elementy tematu i podaje przykłady oraz argumenty</w:t>
            </w:r>
          </w:p>
          <w:p w:rsidR="00976D51" w14:paraId="6CFEBBFA" w14:textId="77777777">
            <w:pPr>
              <w:numPr>
                <w:ilvl w:val="0"/>
                <w:numId w:val="8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</w:tr>
      <w:tr w14:paraId="6A42FAF8" w14:textId="77777777">
        <w:tblPrEx>
          <w:tblW w:w="0" w:type="auto"/>
          <w:tblLayout w:type="fixed"/>
          <w:tblLook w:val="04A0"/>
        </w:tblPrEx>
        <w:trPr>
          <w:trHeight w:val="36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222B11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7F11919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75CA813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68A8D27E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regularnie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wykorzystuje techniki samodzielnej pracy nad językiem (poprawianie błędów)</w:t>
            </w:r>
          </w:p>
          <w:p w:rsidR="00976D51" w14:paraId="2FA013B3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2B209165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często i z dużą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1B76A197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>bardzo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3121E5CA" w14:textId="77777777">
            <w:pPr>
              <w:spacing w:after="0" w:line="240" w:lineRule="auto"/>
              <w:ind w:left="720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C79383E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516F95C3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 i regularnie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(poprawianie błędów)</w:t>
            </w:r>
          </w:p>
          <w:p w:rsidR="00976D51" w14:paraId="40D141C4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36D4D392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często i 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1DC559F0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3718141F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1C8AB20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A59B780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(poprawianie błędów)</w:t>
            </w:r>
          </w:p>
          <w:p w:rsidR="00976D51" w14:paraId="5EE19146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0E8F1A4D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dość często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stosuje strategie komunikacyjne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22F0B6B8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dość 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079E73E9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4D1548F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4DA5E484" w14:textId="77777777">
            <w:pPr>
              <w:numPr>
                <w:ilvl w:val="0"/>
                <w:numId w:val="87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(poprawianie błędów)</w:t>
            </w:r>
          </w:p>
          <w:p w:rsidR="00976D51" w14:paraId="703C6B60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58F03065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w niewielkim stopniu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117D6989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ograniczoną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13467441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  <w:p w:rsidR="00976D51" w14:paraId="10E6A008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</w:p>
          <w:p w:rsidR="00976D51" w14:paraId="7A961224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</w:pPr>
          </w:p>
        </w:tc>
      </w:tr>
      <w:tr w14:paraId="50ADFB38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26A2DABB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2 SUCCESS AND FAILURE</w:t>
            </w:r>
          </w:p>
        </w:tc>
      </w:tr>
      <w:tr w14:paraId="2A3E4D01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3D8B718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ŚRODKI JĘZYKOWE</w:t>
            </w:r>
          </w:p>
          <w:p w:rsidR="00976D51" w14:paraId="298F2E3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4EDF76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83A414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DE7269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7C175D5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3D23E9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3B77136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F7ED5FE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FE46603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382A5AEE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BEF2E22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  <w:p w:rsidR="00976D51" w14:paraId="31C9A7BE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  <w:p w:rsidR="00976D51" w14:paraId="2034F240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</w:tr>
      <w:tr w14:paraId="2A2C817E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31CEB57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77D497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C7914EF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SPORT oraz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C24C41A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SPORT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i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9840AE3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częściowo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SPORT i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9A2809B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 zakresie tematu SPORT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4D3158DA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87087AF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011EDE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AE1CDDB" w14:textId="77777777">
            <w:pPr>
              <w:numPr>
                <w:ilvl w:val="0"/>
                <w:numId w:val="88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opisujące wyniki w sporcie i wydarzenia sportowe</w:t>
            </w:r>
          </w:p>
          <w:p w:rsidR="00976D51" w14:paraId="33A310D8" w14:textId="77777777">
            <w:pPr>
              <w:numPr>
                <w:ilvl w:val="0"/>
                <w:numId w:val="88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związane z dyscyplinami sportu i sprzętem sportowym</w:t>
            </w:r>
          </w:p>
          <w:p w:rsidR="00976D51" w14:paraId="11C9F07C" w14:textId="77777777">
            <w:pPr>
              <w:numPr>
                <w:ilvl w:val="0"/>
                <w:numId w:val="88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rywalizacją sportową i regułami gry</w:t>
            </w:r>
          </w:p>
          <w:p w:rsidR="00976D51" w14:paraId="0B1B7980" w14:textId="77777777">
            <w:pPr>
              <w:numPr>
                <w:ilvl w:val="0"/>
                <w:numId w:val="88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czasowniki złożone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(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phrasal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verbs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)</w:t>
            </w:r>
          </w:p>
          <w:p w:rsidR="00976D51" w14:paraId="3810DCAC" w14:textId="77777777">
            <w:pPr>
              <w:numPr>
                <w:ilvl w:val="0"/>
                <w:numId w:val="88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słownictwo związane z nieuczciwymi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zachowaniami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 sporcie</w:t>
            </w:r>
          </w:p>
          <w:p w:rsidR="00976D51" w14:paraId="79EE7CA9" w14:textId="77777777">
            <w:pPr>
              <w:numPr>
                <w:ilvl w:val="0"/>
                <w:numId w:val="88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słowotwórstwo (tworzenie przymiotników)</w:t>
            </w:r>
          </w:p>
        </w:tc>
      </w:tr>
      <w:tr w14:paraId="53DB814F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92A8DF7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09536B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760D93B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97A82AD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błędy: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BF4034E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błędy: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B2FCD15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200BDE31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6FC9602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3138A3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FA94DDE" w14:textId="77777777">
            <w:pPr>
              <w:numPr>
                <w:ilvl w:val="0"/>
                <w:numId w:val="8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różnice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między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czasami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>przeszłymi</w:t>
            </w:r>
            <w:r>
              <w:rPr>
                <w:rFonts w:ascii="Calibri" w:eastAsia="Calibri" w:hAnsi="Calibri"/>
                <w:sz w:val="18"/>
                <w:szCs w:val="18"/>
                <w:lang w:val="en-CA" w:eastAsia="en-US" w:bidi="ar-SA"/>
              </w:rPr>
              <w:t xml:space="preserve">: 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>past simple, past continuous, past perfect, past perfect continuous</w:t>
            </w:r>
          </w:p>
          <w:p w:rsidR="00976D51" w14:paraId="7D1D3634" w14:textId="77777777">
            <w:pPr>
              <w:numPr>
                <w:ilvl w:val="0"/>
                <w:numId w:val="8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użycie czasów teraźniejszych i przeszłych oraz  konstrukcji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used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to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would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do opisywania zwyczajów i nawyków w teraźniejszości i przeszłości</w:t>
            </w:r>
          </w:p>
          <w:p w:rsidR="00976D51" w14:paraId="64B5730E" w14:textId="77777777">
            <w:pPr>
              <w:numPr>
                <w:ilvl w:val="0"/>
                <w:numId w:val="8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en-CA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konstrukcje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typu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>It is the first time, It was the second time</w:t>
            </w:r>
          </w:p>
        </w:tc>
      </w:tr>
      <w:tr w14:paraId="3662120F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257CC2E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D40B40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647A75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5ECB9D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15A2F84D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81C71A0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63FBDD2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0C850474" w14:textId="77777777">
        <w:tblPrEx>
          <w:tblW w:w="0" w:type="auto"/>
          <w:tblLayout w:type="fixed"/>
          <w:tblLook w:val="04A0"/>
        </w:tblPrEx>
        <w:trPr>
          <w:trHeight w:val="112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B5B8B16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1F3A95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BB3C95D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6B40EA6C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Gramatykalizacja</w:t>
            </w:r>
          </w:p>
          <w:p w:rsidR="00976D51" w14:paraId="346E11F8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7DB41DBF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Wybór wielokrotny</w:t>
            </w:r>
          </w:p>
          <w:p w:rsidR="00976D51" w14:paraId="01E6339C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775687AA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Tłumaczenie fragmentów zdań</w:t>
            </w:r>
          </w:p>
          <w:p w:rsidR="00976D51" w14:paraId="4D9F741A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7935F736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Uzupełnianie streszczenia</w:t>
            </w:r>
          </w:p>
          <w:p w:rsidR="00976D51" w14:paraId="2659D6CB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Słowotwórstwo</w:t>
            </w:r>
          </w:p>
          <w:p w:rsidR="00976D51" w14:paraId="5F91ED1B" w14:textId="77777777">
            <w:pPr>
              <w:numPr>
                <w:ilvl w:val="0"/>
                <w:numId w:val="9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7C4209F5" w14:textId="77777777">
            <w:pPr>
              <w:spacing w:after="0" w:line="240" w:lineRule="auto"/>
              <w:ind w:left="72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</w:tr>
      <w:tr w14:paraId="31F95CD7" w14:textId="77777777">
        <w:tblPrEx>
          <w:tblW w:w="0" w:type="auto"/>
          <w:tblLayout w:type="fixed"/>
          <w:tblLook w:val="04A0"/>
        </w:tblPrEx>
        <w:trPr>
          <w:trHeight w:val="1274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660880C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F41135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E8F70D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  <w:p w:rsidR="00976D51" w14:paraId="4FE863D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14AD50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określa główną myśl tekstu, znajduje w tekście określone informacje)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EDAF735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tekstu, znajduje w tekście określone informacje)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  <w:p w:rsidR="00976D51" w14:paraId="414A96A7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  <w:p w:rsidR="00976D51" w14:paraId="65825BC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508F78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określa główną myśl tekstu, znajduje w tekście określone informacje)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  <w:p w:rsidR="00976D51" w14:paraId="540DD6E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</w:tr>
      <w:tr w14:paraId="46CBCFE2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66B7B8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46F82B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F6DD61" w14:textId="77777777">
            <w:pPr>
              <w:numPr>
                <w:ilvl w:val="0"/>
                <w:numId w:val="91"/>
              </w:numPr>
              <w:spacing w:after="0" w:line="240" w:lineRule="auto"/>
              <w:ind w:left="108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976D51" w14:paraId="6D97BAD6" w14:textId="77777777">
            <w:pPr>
              <w:numPr>
                <w:ilvl w:val="0"/>
                <w:numId w:val="91"/>
              </w:numPr>
              <w:spacing w:after="0" w:line="240" w:lineRule="auto"/>
              <w:ind w:left="108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70E79375" w14:textId="77777777">
            <w:pPr>
              <w:numPr>
                <w:ilvl w:val="0"/>
                <w:numId w:val="91"/>
              </w:numPr>
              <w:spacing w:after="0" w:line="240" w:lineRule="auto"/>
              <w:ind w:left="108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wymienia wskazane informacje</w:t>
            </w:r>
          </w:p>
          <w:p w:rsidR="00976D51" w14:paraId="7F10E91C" w14:textId="77777777">
            <w:pPr>
              <w:numPr>
                <w:ilvl w:val="0"/>
                <w:numId w:val="91"/>
              </w:numPr>
              <w:spacing w:after="0" w:line="240" w:lineRule="auto"/>
              <w:ind w:left="108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uzupełnia zdania na podstawie usłyszanych informacji</w:t>
            </w:r>
          </w:p>
        </w:tc>
      </w:tr>
      <w:tr w14:paraId="70D15E6B" w14:textId="77777777">
        <w:tblPrEx>
          <w:tblW w:w="0" w:type="auto"/>
          <w:tblLayout w:type="fixed"/>
          <w:tblLook w:val="04A0"/>
        </w:tblPrEx>
        <w:trPr>
          <w:trHeight w:val="12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3F2DC8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7040A0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2102861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8DEF35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C2B8D9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DE4442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9178BF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7628AD5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określa główną myśl tekstu; znajduje w tekście określone informacje)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A74D504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tekstu; znajduje w tekście określone informacje)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F1CA071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tekstu; znajduje w tekście określone informacje)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843EC69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określa główną myśl tekstu; znajduje w tekście określone informacje)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3992CC50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B202CC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C61A19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880B72F" w14:textId="77777777">
            <w:pPr>
              <w:numPr>
                <w:ilvl w:val="0"/>
                <w:numId w:val="9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pl-PL" w:bidi="ar-SA"/>
              </w:rPr>
              <w:t>odpowiada na pytania na podstawie przeczytanego tekstu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1D0048B0" w14:textId="77777777">
            <w:pPr>
              <w:numPr>
                <w:ilvl w:val="0"/>
                <w:numId w:val="9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dopasowuje nagłówki do tekstów</w:t>
            </w:r>
          </w:p>
          <w:p w:rsidR="00976D51" w14:paraId="2EF14DC6" w14:textId="77777777">
            <w:pPr>
              <w:numPr>
                <w:ilvl w:val="0"/>
                <w:numId w:val="92"/>
              </w:numPr>
              <w:spacing w:after="0" w:line="240" w:lineRule="auto"/>
              <w:ind w:left="72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wskazuje zdania prawdziwe i fałszywe</w:t>
            </w:r>
          </w:p>
          <w:p w:rsidR="00976D51" w14:paraId="7A41637E" w14:textId="77777777">
            <w:pPr>
              <w:numPr>
                <w:ilvl w:val="0"/>
                <w:numId w:val="92"/>
              </w:numPr>
              <w:spacing w:after="0" w:line="240" w:lineRule="auto"/>
              <w:ind w:left="72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dopasowuje informacje do osób opisanych w tekstach</w:t>
            </w:r>
          </w:p>
        </w:tc>
      </w:tr>
      <w:tr w14:paraId="1290715A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FB4F67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C61536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CC8A9F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92E7BE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</w:p>
          <w:p w:rsidR="00976D51" w14:paraId="3754CFF2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976D51" w14:paraId="4BBA4E21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54325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A1AF73C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078BA047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4227AD72" w14:textId="77777777">
        <w:tblPrEx>
          <w:tblW w:w="0" w:type="auto"/>
          <w:tblLayout w:type="fixed"/>
          <w:tblLook w:val="04A0"/>
        </w:tblPrEx>
        <w:trPr>
          <w:trHeight w:val="2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A594DF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F1075B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57FB7EF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opisuje swoje preferencje dotyczące oglądania wydarzeń sportowych i kibicowania</w:t>
            </w:r>
          </w:p>
          <w:p w:rsidR="00976D51" w14:paraId="5FBFFAE1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wypowiada się na temat radzenia sobie z sytuacjami kryzysowymi</w:t>
            </w:r>
          </w:p>
          <w:p w:rsidR="00976D51" w14:paraId="63086646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obszernie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relacjonuje sytuację, w której spotkało go niepowodzenie</w:t>
            </w:r>
          </w:p>
          <w:p w:rsidR="00976D51" w14:paraId="544871C8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wypowiada się na temat rywalizacji oraz czynników warunkujących sukces w życiu i sporcie, wpływu znanych sportowców na kształtowanie opinii publicznej oraz roli porażek w życiu</w:t>
            </w:r>
          </w:p>
          <w:p w:rsidR="00976D51" w14:paraId="7A41E423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opisuje przypadki nieuczciwych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zachowań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 profesjonalnym sporcie oraz wypowiada się na temat przyczyn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takich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zachowań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sposobów ich karania,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uwzględniając różne aspekty problemu</w:t>
            </w:r>
          </w:p>
          <w:p w:rsidR="00976D51" w14:paraId="4CDA14CA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wypowiada się na temat istoty sportu</w:t>
            </w:r>
          </w:p>
          <w:p w:rsidR="00976D51" w14:paraId="655C6FCF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  <w:t xml:space="preserve"> odgrywa dialog: bierze udział w rozmowie na temat atrakcji przygotowywanych w szkole pod kątem wizyty angielskiej drużyny sportowej, w której odnosi się do podanych kwestii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  <w:t xml:space="preserve"> je rozwija</w:t>
            </w:r>
          </w:p>
          <w:p w:rsidR="00976D51" w14:paraId="263A3DA7" w14:textId="77777777">
            <w:pPr>
              <w:numPr>
                <w:ilvl w:val="0"/>
                <w:numId w:val="93"/>
              </w:numPr>
              <w:spacing w:after="0" w:line="240" w:lineRule="auto"/>
              <w:ind w:left="714" w:hanging="357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pl-PL" w:bidi="ar-SA"/>
              </w:rPr>
              <w:t xml:space="preserve">z latwością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pl-PL" w:bidi="ar-SA"/>
              </w:rPr>
              <w:t>przekazuje w języku angielskim informacje sformułowane w języku polskim</w:t>
            </w:r>
          </w:p>
          <w:p w:rsidR="00976D51" w14:paraId="235C0743" w14:textId="77777777">
            <w:pPr>
              <w:numPr>
                <w:ilvl w:val="0"/>
                <w:numId w:val="93"/>
              </w:numPr>
              <w:spacing w:after="0" w:line="240" w:lineRule="auto"/>
              <w:ind w:left="714" w:hanging="357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pl-PL" w:bidi="ar-SA"/>
              </w:rPr>
              <w:t xml:space="preserve">swobodnie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pl-PL" w:bidi="ar-SA"/>
              </w:rPr>
              <w:t>wypowiada się na temat kwestii uprawiania sportów wyczynowych przez dzieci i młodzież</w:t>
            </w:r>
          </w:p>
          <w:p w:rsidR="00976D51" w14:paraId="1C8F55C8" w14:textId="77777777">
            <w:pPr>
              <w:spacing w:after="200" w:line="276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1DA9539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opisuje swoje preferencje dotyczące oglądania wydarzeń sportowych i kibicowania</w:t>
            </w:r>
          </w:p>
          <w:p w:rsidR="00976D51" w14:paraId="799B950E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wypowiada się na temat radzenia sobie z sytuacjami kryzysowymi</w:t>
            </w:r>
          </w:p>
          <w:p w:rsidR="00976D51" w14:paraId="60B222C2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relacjonuje sytuację, w której spotkało go niepowodzenie</w:t>
            </w:r>
          </w:p>
          <w:p w:rsidR="00976D51" w14:paraId="2CEC633D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wypowiada się na temat rywalizacji oraz czynników warunkujących sukces w życiu i sporcie, wpływu znanych sportowców na kształtowanie opinii publicznej oraz roli porażek w życiu</w:t>
            </w:r>
          </w:p>
          <w:p w:rsidR="00976D51" w14:paraId="03A7F12F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opisuje przypadki nieuczciwych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zachowań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 profesjonalnym sporcie oraz wypowiada się na temat przyczyn takich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zachowań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sposobów ich karania</w:t>
            </w:r>
          </w:p>
          <w:p w:rsidR="00976D51" w14:paraId="5CDC3944" w14:textId="77777777">
            <w:pPr>
              <w:numPr>
                <w:ilvl w:val="0"/>
                <w:numId w:val="9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wypowiada się na temat istoty sportu</w:t>
            </w:r>
          </w:p>
          <w:p w:rsidR="00976D51" w14:paraId="078DD174" w14:textId="77777777">
            <w:pPr>
              <w:numPr>
                <w:ilvl w:val="0"/>
                <w:numId w:val="93"/>
              </w:numPr>
              <w:spacing w:after="0" w:line="240" w:lineRule="auto"/>
              <w:ind w:left="714" w:hanging="357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  <w:t>odgrywa dialog: bierze udział w rozmowie na temat atrakcji przygotowywanych w szkole pod kątem wizyty angielskiej drużyny sportowej, w której odnosi się do podanych kwestii i je rozwija</w:t>
            </w:r>
          </w:p>
          <w:p w:rsidR="00976D51" w14:paraId="66A90A42" w14:textId="77777777">
            <w:pPr>
              <w:numPr>
                <w:ilvl w:val="0"/>
                <w:numId w:val="93"/>
              </w:numPr>
              <w:spacing w:after="0" w:line="240" w:lineRule="auto"/>
              <w:ind w:left="714" w:hanging="357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pl-PL" w:bidi="ar-SA"/>
              </w:rPr>
              <w:t>przekazuje w języku angielskim informacje sformułowane w języku polskim</w:t>
            </w:r>
          </w:p>
          <w:p w:rsidR="00976D51" w14:paraId="7DFB6BE0" w14:textId="77777777">
            <w:pPr>
              <w:numPr>
                <w:ilvl w:val="0"/>
                <w:numId w:val="93"/>
              </w:numPr>
              <w:spacing w:after="0" w:line="240" w:lineRule="auto"/>
              <w:ind w:left="714" w:hanging="357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pl-PL" w:bidi="ar-SA"/>
              </w:rPr>
              <w:t>wypowiada się na temat kwestii uprawiania sportów wyczynowych przez dzieci i młodzież</w:t>
            </w:r>
          </w:p>
          <w:p w:rsidR="00976D51" w14:paraId="316671C7" w14:textId="77777777">
            <w:pPr>
              <w:spacing w:after="200" w:line="276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</w:tr>
      <w:tr w14:paraId="1E0DF085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735B33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2287BA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61B89A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artykułu 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zakresem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97BE3E4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artykułu.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zakresem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 oraz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0E28C14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artykułu.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2E24A49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ECC3AE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dotyczące artykułu.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0BFDAE2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77D1975E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7D0F19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5CFF39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5C085E7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artykuł na temat roli sportu w życiu młodych ludzi, w którym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omawia oba elementy tematu i podaje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różnorodne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przykłady oraz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argumenty</w:t>
            </w:r>
          </w:p>
          <w:p w:rsidR="00976D51" w14:paraId="55DDC289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  <w:p w:rsidR="00976D51" w14:paraId="377CF6E2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redaguje tekst do zamieszczenia na bilbordzie dotyczący nadużywania środków dopingowych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0181245" w14:textId="77777777">
            <w:pPr>
              <w:numPr>
                <w:ilvl w:val="0"/>
                <w:numId w:val="9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artykuł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na temat roli sportu w życiu młodych ludzi, w którym omawia oba elementy tematu i podaje przykłady oraz argumenty</w:t>
            </w:r>
          </w:p>
          <w:p w:rsidR="00976D51" w14:paraId="4681B68F" w14:textId="77777777">
            <w:pPr>
              <w:numPr>
                <w:ilvl w:val="0"/>
                <w:numId w:val="9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976D51" w14:paraId="79456F73" w14:textId="77777777">
            <w:pPr>
              <w:numPr>
                <w:ilvl w:val="0"/>
                <w:numId w:val="9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redaguje tekst do zamieszczenia na bilbordzie dotyczący nadużywania środków dopingowych</w:t>
            </w:r>
          </w:p>
        </w:tc>
      </w:tr>
      <w:tr w14:paraId="73161606" w14:textId="77777777">
        <w:tblPrEx>
          <w:tblW w:w="0" w:type="auto"/>
          <w:tblLayout w:type="fixed"/>
          <w:tblLook w:val="04A0"/>
        </w:tblPrEx>
        <w:trPr>
          <w:trHeight w:val="350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EA8F67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30352A5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867EF9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FC1FA2F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regularnie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stosuje strategie komunikacyjne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4FA7D436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</w:p>
          <w:p w:rsidR="00976D51" w14:paraId="7484EE43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>bardzo rozwiniętą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świadomość językową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AB56798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0C53F163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 i regularnie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0B601B2A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00FED694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4B7AA7B5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B80B095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530323A9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3A7BFAF0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41569C49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dość 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2B660DB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19AE7E37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(domyślanie się znaczenia wyrazów z kontekstu;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rozumienie tekstu zawierającego nieznane słowa i zwroty)</w:t>
            </w:r>
          </w:p>
          <w:p w:rsidR="00976D51" w14:paraId="562CB07D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0B7B8135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ograniczoną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1C1880E8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</w:pPr>
          </w:p>
        </w:tc>
      </w:tr>
      <w:tr w14:paraId="14DB6A2D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3157EAE7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3 HOW WE SHOP</w:t>
            </w:r>
          </w:p>
        </w:tc>
      </w:tr>
      <w:tr w14:paraId="6E6A7D4A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4084F40C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ŚRODKI JĘZYKOWE</w:t>
            </w:r>
          </w:p>
          <w:p w:rsidR="00976D51" w14:paraId="479356F0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A7B023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5C10C754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ABBC925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1204BE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F0DF23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11A1B0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074ACE3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719530A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1193608E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DEBEAB8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  <w:p w:rsidR="00976D51" w14:paraId="3E988B75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  <w:p w:rsidR="00976D51" w14:paraId="7D2ACF95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</w:tr>
      <w:tr w14:paraId="777D6BA2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6556AF6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5F5023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36296D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ZAKUPY I USŁUGI oraz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841FCBE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ZAKUPY I USŁUGI i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689CCE2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częściowo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ZAKUPY I USŁUGI 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F85B4FE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ZAKUPY I USŁUGI oraz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54A960C2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1970D54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AE7238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04A23D1" w14:textId="77777777">
            <w:pPr>
              <w:numPr>
                <w:ilvl w:val="0"/>
                <w:numId w:val="9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zakupami i różnymi rodzajami sklepów i towarów</w:t>
            </w:r>
          </w:p>
          <w:p w:rsidR="00976D51" w14:paraId="474CF0DA" w14:textId="77777777">
            <w:pPr>
              <w:numPr>
                <w:ilvl w:val="0"/>
                <w:numId w:val="9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często mylone zwroty i wyrazy związane z kupowaniem i sprzedawaniem</w:t>
            </w:r>
          </w:p>
          <w:p w:rsidR="00976D51" w14:paraId="6DC0B28F" w14:textId="77777777">
            <w:pPr>
              <w:numPr>
                <w:ilvl w:val="0"/>
                <w:numId w:val="9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reklamą oraz wykorzystywaniem aplikacji mobilnych</w:t>
            </w:r>
          </w:p>
          <w:p w:rsidR="00976D51" w14:paraId="148F1036" w14:textId="77777777">
            <w:pPr>
              <w:numPr>
                <w:ilvl w:val="0"/>
                <w:numId w:val="9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usługami</w:t>
            </w:r>
          </w:p>
          <w:p w:rsidR="00976D51" w14:paraId="4F6DAF9F" w14:textId="77777777">
            <w:pPr>
              <w:numPr>
                <w:ilvl w:val="0"/>
                <w:numId w:val="9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obsługą klienta</w:t>
            </w:r>
          </w:p>
          <w:p w:rsidR="00976D51" w14:paraId="3DF755F5" w14:textId="77777777">
            <w:pPr>
              <w:numPr>
                <w:ilvl w:val="0"/>
                <w:numId w:val="97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wyrazy wieloznaczne (rzeczowniki i czasowniki)</w:t>
            </w:r>
          </w:p>
        </w:tc>
      </w:tr>
      <w:tr w14:paraId="38A0F8A0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0F1DAA2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95D186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37DC696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zna zasady tworzenia poniższych zagadnień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B38635F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błędy.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D492F84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BB0CC7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poprawnym ich zastosowaniem i popełnia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4E061521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26EF495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5A9C58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D0BBE3C" w14:textId="77777777">
            <w:pPr>
              <w:numPr>
                <w:ilvl w:val="0"/>
                <w:numId w:val="9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konstrukcje służące do wyrażania przyszłości</w:t>
            </w:r>
          </w:p>
          <w:p w:rsidR="00976D51" w14:paraId="668DD6BE" w14:textId="77777777">
            <w:pPr>
              <w:numPr>
                <w:ilvl w:val="0"/>
                <w:numId w:val="9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en-GB" w:eastAsia="en-US" w:bidi="ar-SA"/>
              </w:rPr>
              <w:t>użycie</w:t>
            </w:r>
            <w:r>
              <w:rPr>
                <w:rFonts w:ascii="Calibri" w:eastAsia="Calibri" w:hAnsi="Calibri" w:cs="Calibri"/>
                <w:sz w:val="18"/>
                <w:szCs w:val="18"/>
                <w:lang w:val="en-GB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en-GB" w:eastAsia="en-US" w:bidi="ar-SA"/>
              </w:rPr>
              <w:t>czasów</w:t>
            </w:r>
            <w:r>
              <w:rPr>
                <w:rFonts w:ascii="Calibri" w:eastAsia="Calibri" w:hAnsi="Calibri" w:cs="Calibri"/>
                <w:sz w:val="18"/>
                <w:szCs w:val="18"/>
                <w:lang w:val="en-GB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en-GB" w:eastAsia="en-US" w:bidi="ar-SA"/>
              </w:rPr>
              <w:t>przyszłych</w:t>
            </w:r>
            <w:r>
              <w:rPr>
                <w:rFonts w:ascii="Calibri" w:eastAsia="Calibri" w:hAnsi="Calibri" w:cs="Calibri"/>
                <w:sz w:val="18"/>
                <w:szCs w:val="18"/>
                <w:lang w:val="en-GB" w:eastAsia="en-US" w:bidi="ar-SA"/>
              </w:rPr>
              <w:t xml:space="preserve">: 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 w:eastAsia="en-US" w:bidi="ar-SA"/>
              </w:rPr>
              <w:t xml:space="preserve"> future continuous, future perfect, future perfect continuous </w:t>
            </w:r>
          </w:p>
          <w:p w:rsidR="00976D51" w14:paraId="6A7413C8" w14:textId="77777777">
            <w:pPr>
              <w:numPr>
                <w:ilvl w:val="0"/>
                <w:numId w:val="9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 w:eastAsia="en-US" w:bidi="ar-SA"/>
              </w:rPr>
            </w:pPr>
            <w:r>
              <w:rPr>
                <w:rFonts w:ascii="Calibri" w:eastAsia="Calibri" w:hAnsi="Calibri" w:cs="Calibri"/>
                <w:iCs/>
                <w:sz w:val="18"/>
                <w:szCs w:val="18"/>
                <w:lang w:val="en-GB" w:eastAsia="en-US" w:bidi="ar-SA"/>
              </w:rPr>
              <w:t>czasowniki</w:t>
            </w:r>
            <w:r>
              <w:rPr>
                <w:rFonts w:ascii="Calibri" w:eastAsia="Calibri" w:hAnsi="Calibri" w:cs="Calibri"/>
                <w:iCs/>
                <w:sz w:val="18"/>
                <w:szCs w:val="18"/>
                <w:lang w:val="en-GB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iCs/>
                <w:sz w:val="18"/>
                <w:szCs w:val="18"/>
                <w:lang w:val="en-GB" w:eastAsia="en-US" w:bidi="ar-SA"/>
              </w:rPr>
              <w:t>złożone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 w:eastAsia="en-US" w:bidi="ar-SA"/>
              </w:rPr>
              <w:t xml:space="preserve"> (phrasal verbs)</w:t>
            </w:r>
          </w:p>
          <w:p w:rsidR="00976D51" w14:paraId="0227DAEB" w14:textId="77777777">
            <w:pPr>
              <w:numPr>
                <w:ilvl w:val="0"/>
                <w:numId w:val="98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i/>
                <w:iCs/>
                <w:sz w:val="18"/>
                <w:szCs w:val="18"/>
                <w:lang w:val="en-GB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en-CA" w:eastAsia="en-US" w:bidi="ar-SA"/>
              </w:rPr>
              <w:t>konstrukcje</w:t>
            </w:r>
            <w:r>
              <w:rPr>
                <w:rFonts w:ascii="Calibri" w:eastAsia="Calibri" w:hAnsi="Calibri" w:cs="Calibri"/>
                <w:sz w:val="18"/>
                <w:szCs w:val="18"/>
                <w:lang w:val="en-CA" w:eastAsia="en-US" w:bidi="ar-SA"/>
              </w:rPr>
              <w:t xml:space="preserve">  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CA" w:eastAsia="en-US" w:bidi="ar-SA"/>
              </w:rPr>
              <w:t>be about to</w:t>
            </w:r>
            <w:r>
              <w:rPr>
                <w:rFonts w:ascii="Calibri" w:eastAsia="Calibri" w:hAnsi="Calibri" w:cs="Calibri"/>
                <w:sz w:val="18"/>
                <w:szCs w:val="18"/>
                <w:lang w:val="en-CA" w:eastAsia="en-US" w:bidi="ar-SA"/>
              </w:rPr>
              <w:t xml:space="preserve">, 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CA" w:eastAsia="en-US" w:bidi="ar-SA"/>
              </w:rPr>
              <w:t>be to</w:t>
            </w:r>
            <w:r>
              <w:rPr>
                <w:rFonts w:ascii="Calibri" w:eastAsia="Calibri" w:hAnsi="Calibri" w:cs="Calibri"/>
                <w:sz w:val="18"/>
                <w:szCs w:val="18"/>
                <w:lang w:val="en-CA" w:eastAsia="en-US" w:bidi="ar-SA"/>
              </w:rPr>
              <w:t xml:space="preserve"> and 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en-CA" w:eastAsia="en-US" w:bidi="ar-SA"/>
              </w:rPr>
              <w:t>be due to</w:t>
            </w:r>
          </w:p>
        </w:tc>
      </w:tr>
      <w:tr w14:paraId="3BC8EA2A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A656FD3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07FE48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6E874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C47804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1E115440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9D9EC06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84074AD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4FD7844E" w14:textId="77777777">
        <w:tblPrEx>
          <w:tblW w:w="0" w:type="auto"/>
          <w:tblLayout w:type="fixed"/>
          <w:tblLook w:val="04A0"/>
        </w:tblPrEx>
        <w:trPr>
          <w:trHeight w:val="7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5CC1484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13BDBD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06D1F9F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4562D4CD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7B8AA598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Tekst z lukami</w:t>
            </w:r>
          </w:p>
          <w:p w:rsidR="00976D51" w14:paraId="10FFB25B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Dobieranie zdań do luk w tekście</w:t>
            </w:r>
          </w:p>
          <w:p w:rsidR="00976D51" w14:paraId="3C6A0388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Tłumaczenie fragmentów zdań</w:t>
            </w:r>
          </w:p>
          <w:p w:rsidR="00976D51" w14:paraId="4A165445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55ABA911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Gramatykalizacja</w:t>
            </w:r>
          </w:p>
          <w:p w:rsidR="00976D51" w14:paraId="3581CE63" w14:textId="77777777">
            <w:pPr>
              <w:numPr>
                <w:ilvl w:val="0"/>
                <w:numId w:val="99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Uzupełnianie luk w tekście jednym wyrazem</w:t>
            </w:r>
          </w:p>
        </w:tc>
      </w:tr>
      <w:tr w14:paraId="5EF8809A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19FB8419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076BC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4BF849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kontekstu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24D9A7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kontekstu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62CE2AA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kontekstu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300563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kontekstu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</w:tc>
      </w:tr>
      <w:tr w14:paraId="2D30A1F3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E6A811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6E8285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35FDC7C" w14:textId="77777777">
            <w:pPr>
              <w:numPr>
                <w:ilvl w:val="0"/>
                <w:numId w:val="10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dopasowuje informacje do osób</w:t>
            </w:r>
          </w:p>
          <w:p w:rsidR="00976D51" w14:paraId="2F9A3CD7" w14:textId="77777777">
            <w:pPr>
              <w:numPr>
                <w:ilvl w:val="0"/>
                <w:numId w:val="10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4B1CDBFF" w14:textId="77777777">
            <w:pPr>
              <w:numPr>
                <w:ilvl w:val="0"/>
                <w:numId w:val="10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rozróżnia fakty i opinie</w:t>
            </w:r>
          </w:p>
        </w:tc>
      </w:tr>
      <w:tr w14:paraId="4BAB8327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DC1B8B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BD87C0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4B1BFFA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C2C5A7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C97D0D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734804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42932E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B919F7B" w14:textId="77777777">
            <w:pPr>
              <w:autoSpaceDE w:val="0"/>
              <w:autoSpaceDN w:val="0"/>
              <w:adjustRightInd w:val="0"/>
              <w:spacing w:after="200" w:line="240" w:lineRule="auto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C9FFEEF" w14:textId="77777777">
            <w:pPr>
              <w:autoSpaceDE w:val="0"/>
              <w:autoSpaceDN w:val="0"/>
              <w:adjustRightInd w:val="0"/>
              <w:spacing w:after="200" w:line="240" w:lineRule="auto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103FB15" w14:textId="77777777">
            <w:pPr>
              <w:autoSpaceDE w:val="0"/>
              <w:autoSpaceDN w:val="0"/>
              <w:adjustRightInd w:val="0"/>
              <w:spacing w:after="200" w:line="240" w:lineRule="auto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0C40975" w14:textId="77777777">
            <w:pPr>
              <w:autoSpaceDE w:val="0"/>
              <w:autoSpaceDN w:val="0"/>
              <w:adjustRightInd w:val="0"/>
              <w:spacing w:after="200" w:line="240" w:lineRule="auto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oraz kontekst wypowiedzi;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322470C7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DD3569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FAE5BF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F0ADC89" w14:textId="77777777">
            <w:pPr>
              <w:numPr>
                <w:ilvl w:val="0"/>
                <w:numId w:val="10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dobiera zdania do luk w tekście</w:t>
            </w:r>
          </w:p>
          <w:p w:rsidR="00976D51" w14:paraId="3EBB4A76" w14:textId="77777777">
            <w:pPr>
              <w:numPr>
                <w:ilvl w:val="0"/>
                <w:numId w:val="10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informacje w streszczenie tekstu</w:t>
            </w:r>
          </w:p>
        </w:tc>
      </w:tr>
      <w:tr w14:paraId="2E812F25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B0748F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186772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E95198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902645A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uczeń: </w:t>
            </w:r>
          </w:p>
          <w:p w:rsidR="00976D51" w14:paraId="6BD0D5FE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AE5082" w14:textId="77777777">
            <w:pPr>
              <w:spacing w:after="0" w:line="240" w:lineRule="auto"/>
              <w:ind w:left="0"/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</w:p>
          <w:p w:rsidR="00976D51" w14:paraId="4B535FF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89597A4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7DE753A7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2213E169" w14:textId="77777777">
        <w:tblPrEx>
          <w:tblW w:w="0" w:type="auto"/>
          <w:tblLayout w:type="fixed"/>
          <w:tblLook w:val="04A0"/>
        </w:tblPrEx>
        <w:trPr>
          <w:trHeight w:val="141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CFA737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F2D3C1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67AC68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swoje preferencje dotyczące różnych form robienia zakupów</w:t>
            </w:r>
          </w:p>
          <w:p w:rsidR="00976D51" w14:paraId="154DC808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obszernie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relacjonuje zakup drogiego przedmiotu</w:t>
            </w:r>
          </w:p>
          <w:p w:rsidR="00976D51" w14:paraId="63FFA1DD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znaczenia posiadania dóbr materialnych </w:t>
            </w:r>
          </w:p>
          <w:p w:rsidR="00976D51" w14:paraId="60F175A6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plusów i minusów robienia zakupów za pośrednictwem aplikacji mobilnych</w:t>
            </w:r>
          </w:p>
          <w:p w:rsidR="00976D51" w14:paraId="2A3B3D65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skuteczne techniki marketingowe</w:t>
            </w:r>
          </w:p>
          <w:p w:rsidR="00976D51" w14:paraId="3DAF083C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wpływu reklamy na decyzje konsumentów</w:t>
            </w:r>
          </w:p>
          <w:p w:rsidR="00976D51" w14:paraId="7EDBB6A4" w14:textId="77777777">
            <w:pPr>
              <w:numPr>
                <w:ilvl w:val="0"/>
                <w:numId w:val="102"/>
              </w:numPr>
              <w:spacing w:after="0" w:line="240" w:lineRule="auto"/>
              <w:ind w:left="720" w:hanging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spekuluje na temat przyszłego rynku usług</w:t>
            </w:r>
          </w:p>
          <w:p w:rsidR="00976D51" w14:paraId="4DFAB168" w14:textId="77777777">
            <w:pPr>
              <w:numPr>
                <w:ilvl w:val="0"/>
                <w:numId w:val="102"/>
              </w:numPr>
              <w:spacing w:after="0" w:line="240" w:lineRule="auto"/>
              <w:ind w:left="720" w:hanging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 wypowiada się na podstawie materiału stymulującego: dokonuje wyboru miejsca pod kątem zakupu odzieży i go uzasadnia oraz udziela odpowiedzi na dwa pytania,</w:t>
            </w:r>
          </w:p>
          <w:p w:rsidR="00976D51" w14:paraId="2574B820" w14:textId="77777777">
            <w:pPr>
              <w:spacing w:after="0" w:line="276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podając argumenty na poparcie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swojego stanowiska</w:t>
            </w:r>
          </w:p>
          <w:p w:rsidR="00976D51" w14:paraId="09C87932" w14:textId="77777777">
            <w:pPr>
              <w:numPr>
                <w:ilvl w:val="0"/>
                <w:numId w:val="103"/>
              </w:numPr>
              <w:spacing w:after="0" w:line="276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uczestniczy w dyskusji na temat promowania wartości etycznych w biznesie</w:t>
            </w:r>
          </w:p>
          <w:p w:rsidR="00976D51" w14:paraId="6ADE3746" w14:textId="77777777">
            <w:pPr>
              <w:numPr>
                <w:ilvl w:val="0"/>
                <w:numId w:val="104"/>
              </w:numPr>
              <w:spacing w:after="0" w:line="276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z łatwością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9FB568A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preferencje dotyczące różnych form robienia zakupów</w:t>
            </w:r>
          </w:p>
          <w:p w:rsidR="00976D51" w14:paraId="6A33CB5D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relacjonuje zakup drogiego przedmiotu</w:t>
            </w:r>
          </w:p>
          <w:p w:rsidR="00976D51" w14:paraId="600DA9D1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znaczenia posiadania dóbr materialnych </w:t>
            </w:r>
          </w:p>
          <w:p w:rsidR="00976D51" w14:paraId="07389A82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plusów i minusów robienia zakupów za pośrednictwem aplikacji mobilnych</w:t>
            </w:r>
          </w:p>
          <w:p w:rsidR="00976D51" w14:paraId="218C3011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skuteczne techniki marketingowe</w:t>
            </w:r>
          </w:p>
          <w:p w:rsidR="00976D51" w14:paraId="1A1CB08E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wpływu reklamy na decyzje konsumentów</w:t>
            </w:r>
          </w:p>
          <w:p w:rsidR="00976D51" w14:paraId="59ADE9C9" w14:textId="77777777">
            <w:pPr>
              <w:numPr>
                <w:ilvl w:val="0"/>
                <w:numId w:val="102"/>
              </w:numPr>
              <w:spacing w:after="0" w:line="240" w:lineRule="auto"/>
              <w:ind w:left="720" w:hanging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spekuluje na temat przyszłego rynku usług</w:t>
            </w:r>
          </w:p>
          <w:p w:rsidR="00976D51" w14:paraId="7FEEB8AE" w14:textId="77777777">
            <w:pPr>
              <w:numPr>
                <w:ilvl w:val="0"/>
                <w:numId w:val="102"/>
              </w:numPr>
              <w:spacing w:after="0" w:line="240" w:lineRule="auto"/>
              <w:ind w:left="720" w:hanging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>wypowiada się na podstawie materiału stymulującego: dokonuje wyboru miejsca pod kątem zakupu odzieży i go uzasadnia oraz udziela odpowiedzi na dwa pytania,</w:t>
            </w:r>
          </w:p>
          <w:p w:rsidR="00976D51" w14:paraId="042FE44D" w14:textId="77777777">
            <w:pPr>
              <w:spacing w:after="0" w:line="276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podając argumenty na poparcie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swojego stanowiska</w:t>
            </w:r>
          </w:p>
          <w:p w:rsidR="00976D51" w14:paraId="3C55FF77" w14:textId="77777777">
            <w:pPr>
              <w:numPr>
                <w:ilvl w:val="0"/>
                <w:numId w:val="103"/>
              </w:numPr>
              <w:spacing w:after="0" w:line="276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uczestniczy w dyskusji na temat promowania wartości etycznych w biznesie</w:t>
            </w:r>
          </w:p>
          <w:p w:rsidR="00976D51" w14:paraId="4A36597D" w14:textId="77777777">
            <w:pPr>
              <w:numPr>
                <w:ilvl w:val="0"/>
                <w:numId w:val="105"/>
              </w:numPr>
              <w:spacing w:after="0" w:line="276" w:lineRule="auto"/>
              <w:ind w:left="720" w:hanging="360"/>
              <w:contextualSpacing/>
              <w:rPr>
                <w:rFonts w:ascii="Calibri" w:hAnsi="Calibri" w:cs="Verdana"/>
                <w:color w:val="000000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</w:tr>
      <w:tr w14:paraId="6EAC44CE" w14:textId="77777777">
        <w:tblPrEx>
          <w:tblW w:w="0" w:type="auto"/>
          <w:tblLayout w:type="fixed"/>
          <w:tblLook w:val="04A0"/>
        </w:tblPrEx>
        <w:trPr>
          <w:trHeight w:val="203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FBB3A2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CB3EA0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D25D700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rozprawki wyrażającej opinię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zakresem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FB5E75A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rozprawki wyrażającej opinię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zakresem słownictwa i struktur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079450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rozprawki wyrażającej opinię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ę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75B105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rozprawki wyrażającej opinię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.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1B8F974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558A2A02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1D878E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8A2859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DEBC5A1" w14:textId="77777777">
            <w:pPr>
              <w:numPr>
                <w:ilvl w:val="0"/>
                <w:numId w:val="10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rozprawkę, w której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wyraża i uzasadnia swoją opinię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temat zakupów przez Internet, uwzględniając oba elementy tematu oraz podając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argumenty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różnorodne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przykłady</w:t>
            </w:r>
          </w:p>
          <w:p w:rsidR="00976D51" w14:paraId="790967CF" w14:textId="77777777">
            <w:pPr>
              <w:numPr>
                <w:ilvl w:val="0"/>
                <w:numId w:val="10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  <w:p w:rsidR="00976D51" w14:paraId="78E0647C" w14:textId="77777777">
            <w:pPr>
              <w:numPr>
                <w:ilvl w:val="0"/>
                <w:numId w:val="10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redaguje tekst reklamy nietypowej usługi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37BE5A7" w14:textId="77777777">
            <w:pPr>
              <w:numPr>
                <w:ilvl w:val="0"/>
                <w:numId w:val="10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rozprawkę, w której wyraża i uzasadnia swoją opinię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na temat zakupów przez Internet, uwzględniając oba elementy tematu oraz podając argumenty i przykłady</w:t>
            </w:r>
          </w:p>
          <w:p w:rsidR="00976D51" w14:paraId="53261434" w14:textId="77777777">
            <w:pPr>
              <w:numPr>
                <w:ilvl w:val="0"/>
                <w:numId w:val="10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976D51" w14:paraId="76E1F53D" w14:textId="77777777">
            <w:pPr>
              <w:numPr>
                <w:ilvl w:val="0"/>
                <w:numId w:val="10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redaguje tekst reklamy nietypowej usługi</w:t>
            </w:r>
          </w:p>
        </w:tc>
      </w:tr>
      <w:tr w14:paraId="6E73CE4A" w14:textId="77777777">
        <w:tblPrEx>
          <w:tblW w:w="0" w:type="auto"/>
          <w:tblLayout w:type="fixed"/>
          <w:tblLook w:val="04A0"/>
        </w:tblPrEx>
        <w:trPr>
          <w:trHeight w:val="12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07A6A8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35510FC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17974E1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3B85B3B4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regularnie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wykorzystuje techniki samodzielnej pracy nad językiem (poprawianie błędów; korzystanie ze słownika)</w:t>
            </w:r>
          </w:p>
          <w:p w:rsidR="00976D51" w14:paraId="134BE3AC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616A0ACF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często i z dużą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stosuje strategie komunikacyjne (domyślanie się znaczenia wyrazów z kontekstu; rozumienie tekstu zawierającego nieznane słowa i zwroty)</w:t>
            </w:r>
          </w:p>
          <w:p w:rsidR="00976D51" w14:paraId="3C2D926C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>bardzo rozwiniętą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świadomość językową</w:t>
            </w:r>
          </w:p>
          <w:p w:rsidR="00976D51" w14:paraId="3B57104D" w14:textId="77777777">
            <w:pPr>
              <w:spacing w:after="0" w:line="240" w:lineRule="auto"/>
              <w:ind w:left="720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619365D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60473FD6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 i regularnie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wykorzystuje techniki samodzielnej pracy nad językiem (poprawianie błędów; korzystanie ze słownika)</w:t>
            </w:r>
          </w:p>
          <w:p w:rsidR="00976D51" w14:paraId="2868DB78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59B8658E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często i 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stosuje strategie komunikacyjne (domyślanie się znaczenia wyrazów z kontekstu; rozumienie tekstu zawierającego nieznane słowa i zwroty)</w:t>
            </w:r>
          </w:p>
          <w:p w:rsidR="00976D51" w14:paraId="121CE60F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79B28F62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2339CCF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211394EE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(poprawianie błędów; korzystanie ze słownika)</w:t>
            </w:r>
          </w:p>
          <w:p w:rsidR="00976D51" w14:paraId="07453F3D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0697B34C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dość często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stosuje strategie komunikacyjne (domyślanie się znaczenia wyrazów z kontekstu; rozumienie tekstu zawierającego nieznane słowa i zwroty)</w:t>
            </w:r>
          </w:p>
          <w:p w:rsidR="00976D51" w14:paraId="04C61D91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dość 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F68E492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361584EA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(poprawianie błędów; korzystanie ze słownika)</w:t>
            </w:r>
          </w:p>
          <w:p w:rsidR="00976D51" w14:paraId="7298D09C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6B87D513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w niewielkim stopniu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(domyślanie się znaczenia wyrazów z kontekstu; rozumienie tekstu zawierającego nieznane słowa i zwroty)</w:t>
            </w:r>
          </w:p>
          <w:p w:rsidR="00976D51" w14:paraId="55062307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ograniczoną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677A9763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  <w:p w:rsidR="00976D51" w14:paraId="650E949E" w14:textId="77777777">
            <w:pPr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</w:p>
          <w:p w:rsidR="00976D51" w14:paraId="7B686190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</w:pPr>
          </w:p>
        </w:tc>
      </w:tr>
      <w:tr w14:paraId="701AB84A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6BBDEC2F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           4 ONE WORLD</w:t>
            </w:r>
          </w:p>
        </w:tc>
      </w:tr>
      <w:tr w14:paraId="3373DBBC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4C1CDA68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ŚRODKI JĘZYKOWE </w:t>
            </w:r>
          </w:p>
          <w:p w:rsidR="00976D51" w14:paraId="09F39470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0923931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4A908F4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3C97805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30E2991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x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15D59A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45E597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5859E10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20D74DF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09497D89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361A13F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</w:tc>
      </w:tr>
      <w:tr w14:paraId="3D6B5023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EC179B5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F6720B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25F1860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PAŃSTWO I SPOŁECZEŃSTWO oraz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536D312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PAŃSTWO I SPOŁECZEŃSTWO i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34C3C3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częściowo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PAŃSTWO I SPOŁECZEŃSTWO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EAF12A7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PAŃSTWO I SPOŁECZEŃSTWO oraz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4315D29D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8EE136C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06C05B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B249534" w14:textId="77777777">
            <w:pPr>
              <w:numPr>
                <w:ilvl w:val="0"/>
                <w:numId w:val="10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ogólnoświatowymi problemami i globalizacją</w:t>
            </w:r>
          </w:p>
          <w:p w:rsidR="00976D51" w14:paraId="157C9D32" w14:textId="77777777">
            <w:pPr>
              <w:numPr>
                <w:ilvl w:val="0"/>
                <w:numId w:val="10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kolokacje z 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make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i </w:t>
            </w:r>
            <w:r>
              <w:rPr>
                <w:rFonts w:ascii="Calibri" w:eastAsia="Calibri" w:hAnsi="Calibri" w:cs="Calibri"/>
                <w:i/>
                <w:iCs/>
                <w:sz w:val="18"/>
                <w:szCs w:val="18"/>
                <w:lang w:val="pl-PL" w:eastAsia="en-US" w:bidi="ar-SA"/>
              </w:rPr>
              <w:t>bring</w:t>
            </w:r>
          </w:p>
          <w:p w:rsidR="00976D51" w14:paraId="68A74E92" w14:textId="77777777">
            <w:pPr>
              <w:numPr>
                <w:ilvl w:val="0"/>
                <w:numId w:val="10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katastrofami naturalnymi i kryzysami humanitarnymi, oraz działalnością charytatywną i aktywnością w ruchach społeczno-politycznych</w:t>
            </w:r>
          </w:p>
          <w:p w:rsidR="00976D51" w14:paraId="757E14D9" w14:textId="77777777">
            <w:pPr>
              <w:numPr>
                <w:ilvl w:val="0"/>
                <w:numId w:val="106"/>
              </w:num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nauką języka angielskiego i jego dominującą rolą w komunikacji międzynarodowej</w:t>
            </w:r>
          </w:p>
          <w:p w:rsidR="00976D51" w14:paraId="00F2B28F" w14:textId="77777777">
            <w:pPr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słownictwo związane z wpływem języka angielskiego na inne języki oraz zmianami w języku angielskim wynikające z jego globalnego zastosowania</w:t>
            </w:r>
          </w:p>
          <w:p w:rsidR="00976D51" w14:paraId="79B8D6D0" w14:textId="77777777">
            <w:pPr>
              <w:numPr>
                <w:ilvl w:val="0"/>
                <w:numId w:val="10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przyrostki charakterystyczne dla rzeczowników</w:t>
            </w:r>
          </w:p>
        </w:tc>
      </w:tr>
      <w:tr w14:paraId="546FB508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73DA960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397A7A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C06D0EF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C8A4DEC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błędy.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0DC1C31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7326C41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bardzo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3019F55B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C80CF51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49E475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723CA8B" w14:textId="77777777">
            <w:pPr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używanie czasowników raportujących w mowie zależnej</w:t>
            </w:r>
          </w:p>
          <w:p w:rsidR="00976D51" w14:paraId="131E0C97" w14:textId="77777777">
            <w:pPr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typowe konstrukcje zdaniowe stosowane po czasownikach raportujących</w:t>
            </w:r>
          </w:p>
          <w:p w:rsidR="00976D51" w14:paraId="02D5CB62" w14:textId="77777777">
            <w:pPr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stosowanie konstrukcji osobowych i bezosobowych w mowie zależnej</w:t>
            </w:r>
          </w:p>
          <w:p w:rsidR="00976D51" w14:paraId="5EE82FDD" w14:textId="77777777">
            <w:pPr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opcjonalne użycie następstwa czasów przy relacjonowaniu powszechnie przyjętych prawd i faktów oraz w przypadku, gdy przytaczana wypowiedź jest nadal aktualna lub dotyczy planów lub przewidywań na przyszłość</w:t>
            </w:r>
          </w:p>
          <w:p w:rsidR="00976D51" w14:paraId="0C811326" w14:textId="77777777">
            <w:pPr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użycie przyimków po rzeczownikach, przymiotnikach i czasownikach</w:t>
            </w:r>
          </w:p>
          <w:p w:rsidR="00976D51" w14:paraId="4EC84576" w14:textId="77777777">
            <w:pPr>
              <w:numPr>
                <w:ilvl w:val="0"/>
                <w:numId w:val="10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przyimki powodujące zmianę znaczenia wyrazu (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good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at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good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 xml:space="preserve"> with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good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 xml:space="preserve"> for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etc.)</w:t>
            </w:r>
          </w:p>
          <w:p w:rsidR="00976D51" w14:paraId="741DA398" w14:textId="77777777">
            <w:pPr>
              <w:numPr>
                <w:ilvl w:val="0"/>
                <w:numId w:val="107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zwroty z czasownikami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speak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tell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oraz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say</w:t>
            </w:r>
          </w:p>
        </w:tc>
      </w:tr>
      <w:tr w14:paraId="479E2878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EE676B4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A64BEA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F27F1C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3030D5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0724B1D5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C6F453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C97D39D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39A783BD" w14:textId="77777777">
        <w:tblPrEx>
          <w:tblW w:w="0" w:type="auto"/>
          <w:tblLayout w:type="fixed"/>
          <w:tblLook w:val="04A0"/>
        </w:tblPrEx>
        <w:trPr>
          <w:trHeight w:val="83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98355CB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E7F0A3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AB6AB2E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5CD1D216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Gramatykalizacja</w:t>
            </w:r>
          </w:p>
          <w:p w:rsidR="00976D51" w14:paraId="78756FAE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Wybór wielokrotny</w:t>
            </w:r>
          </w:p>
          <w:p w:rsidR="00976D51" w14:paraId="4C4A504F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Tekst z lukami</w:t>
            </w:r>
          </w:p>
          <w:p w:rsidR="00976D51" w14:paraId="59F7C854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Transformacje zdań (zadanie otwarte)</w:t>
            </w:r>
          </w:p>
          <w:p w:rsidR="00976D51" w14:paraId="11CD325C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08119FDC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272E6363" w14:textId="77777777">
            <w:pPr>
              <w:numPr>
                <w:ilvl w:val="0"/>
                <w:numId w:val="108"/>
              </w:numPr>
              <w:spacing w:after="0" w:line="240" w:lineRule="auto"/>
              <w:ind w:left="720" w:hanging="360"/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Sety leksykalne</w:t>
            </w:r>
          </w:p>
        </w:tc>
      </w:tr>
      <w:tr w14:paraId="48306853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6A75BB08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19505C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D0BCEB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główną myśl tekstu; znajduje w tekście określone informacje; określa intencje nadawcy tekstu; określa kontekst wypowiedzi; rozróżnia formalny i nieformalny styl wypowiedzi)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  <w:p w:rsidR="00976D51" w14:paraId="1906A63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F22598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tekstu; określa kontekst wypowiedzi; rozróżnia formalny i nieformalny styl wypowiedzi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3D06A13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tekstu; określa kontekst wypowiedzi; rozróżnia formalny i nieformalny styl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  <w:p w:rsidR="00976D51" w14:paraId="7D824E4A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B02629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określa intencje nadawcy tekstu; określa kontekst wypowiedzi; rozróżnia formalny i nieformalny styl wypowiedzi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  <w:p w:rsidR="00976D51" w14:paraId="758D48D7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</w:tr>
      <w:tr w14:paraId="0D90C7DF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41F1AB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84F7FF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CEC2E9E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6BC55D14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</w:tc>
      </w:tr>
      <w:tr w14:paraId="6623EBBA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650766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7DA1BD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656ACE3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D75D5E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C9C6C3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57F05DA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B45000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1E966F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znajduje w tekście określone informacje; określa kontekst wypowiedzi)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D7DF943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znajduje w tekście określone informacje; określa kontekst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4D0707C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znajduje w tekście określone informacje; określa kontekst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B780351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znajduje w tekście określone informacje; określa kontekst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1F933785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B172C5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30CE36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07D433B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976D51" w14:paraId="10891397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dopasowuje pytania do akapitów</w:t>
            </w:r>
          </w:p>
          <w:p w:rsidR="00976D51" w14:paraId="75C143B8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pisze pytania do podanych odpowiedzi</w:t>
            </w:r>
          </w:p>
          <w:p w:rsidR="00976D51" w14:paraId="124FEF12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zdania zgodnie z treścią przeczytanego tekstu</w:t>
            </w:r>
          </w:p>
        </w:tc>
      </w:tr>
      <w:tr w14:paraId="4AF05246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DC5A2B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1FFFF3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EE34B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1688375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uczeń: </w:t>
            </w:r>
          </w:p>
          <w:p w:rsidR="00976D51" w14:paraId="4187DD78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44826C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F036BA4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31454EE4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39648D83" w14:textId="77777777">
        <w:tblPrEx>
          <w:tblW w:w="0" w:type="auto"/>
          <w:tblLayout w:type="fixed"/>
          <w:tblLook w:val="04A0"/>
        </w:tblPrEx>
        <w:trPr>
          <w:trHeight w:val="70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091324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D42A86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42823B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globalizacji i jej pozytywnego i/lub negatywnego wpływu na pojedyncze państwa</w:t>
            </w:r>
          </w:p>
          <w:p w:rsidR="00976D51" w14:paraId="4F8AF370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poczucia przynależności narodowej</w:t>
            </w:r>
          </w:p>
          <w:p w:rsidR="00976D51" w14:paraId="20AA0002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obszernie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relacjonuje swoje doświadczenia związane z działalnością charytatywną</w:t>
            </w:r>
          </w:p>
          <w:p w:rsidR="00976D51" w14:paraId="34CF0AEB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wpływu międzynarodowych korporacji na życie ludzi w krajach rozwijających się</w:t>
            </w:r>
          </w:p>
          <w:p w:rsidR="00976D51" w14:paraId="05E2AA13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obecnego kierunku rozwoju języka angielskiego oraz znaczenia języka angielskiego w komunikacji globalnej</w:t>
            </w:r>
          </w:p>
          <w:p w:rsidR="00976D51" w14:paraId="63A34011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różnych aspektów nauki języka </w:t>
            </w:r>
          </w:p>
          <w:p w:rsidR="00976D51" w14:paraId="08DDA99D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bierze udział w debacie na temat wpływu globalizacji na politykę, ekonomię, rynek pracy, kulturę i styl życia </w:t>
            </w:r>
          </w:p>
          <w:p w:rsidR="00976D51" w14:paraId="3AC0B2EB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wypowiada się na temat kwestii otwartości i tolerancji wobec obcych kultur oraz wprowadzenia euro w Polsce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D9CB4C5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globalizacji i jej pozytywnego i /lub negatywnego wpływu na pojedyncze państwa</w:t>
            </w:r>
          </w:p>
          <w:p w:rsidR="00976D51" w14:paraId="4FCFA369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poczucia przynależności narodowej</w:t>
            </w:r>
          </w:p>
          <w:p w:rsidR="00976D51" w14:paraId="6BBCD5AC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relacjonuje swoje doświadczenia związane z działalnością charytatywną</w:t>
            </w:r>
          </w:p>
          <w:p w:rsidR="00976D51" w14:paraId="465E2238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wpływu międzynarodowych korporacji na życie ludzi w krajach rozwijających się</w:t>
            </w:r>
          </w:p>
          <w:p w:rsidR="00976D51" w14:paraId="24538634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obecnego kierunku rozwoju języka angielskiego oraz znaczenia języka angielskiego w komunikacji globalnej</w:t>
            </w:r>
          </w:p>
          <w:p w:rsidR="00976D51" w14:paraId="335033C9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różnych aspektów nauki języka </w:t>
            </w:r>
          </w:p>
          <w:p w:rsidR="00976D51" w14:paraId="26DF7705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bierze udział w debacie na temat wpływu globalizacji na politykę, ekonomię, rynek pracy, kulturę i styl życia </w:t>
            </w:r>
          </w:p>
          <w:p w:rsidR="00976D51" w14:paraId="65E5BBDA" w14:textId="77777777">
            <w:pPr>
              <w:numPr>
                <w:ilvl w:val="0"/>
                <w:numId w:val="10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wypowiada się na temat kwestii otwartości i tolerancji wobec obcych kultur oraz wprowadzenia euro w Polsce</w:t>
            </w:r>
          </w:p>
        </w:tc>
      </w:tr>
      <w:tr w14:paraId="7D1EE6B5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195A2F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499EFC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0900CB7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artykułu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144B282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artykułu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380D98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artykułu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błędy, w tym czasami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5125E1A4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54E230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artykułu.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11A1895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7EB7C2C2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585A39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2E2B39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E10CE33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artykuł, w którym zachęca rówieśników do udziału w organizowanej w jego szkole imprezie międzynarodowej,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omawiając oba elementy tematu i podając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różnorodne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przykłady oraz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argumenty</w:t>
            </w:r>
          </w:p>
          <w:p w:rsidR="00976D51" w14:paraId="05C3374C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D2D1E00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artykuł, w którym zachęca rówieśników do udziału w organizowanej w jego szkole imprezie międzynarodowej, omawiając oba elementy tematu i podając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przykłady oraz argumenty</w:t>
            </w:r>
          </w:p>
          <w:p w:rsidR="00976D51" w14:paraId="36E4B31A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</w:tr>
      <w:tr w14:paraId="56CB3723" w14:textId="77777777">
        <w:tblPrEx>
          <w:tblW w:w="0" w:type="auto"/>
          <w:tblLayout w:type="fixed"/>
          <w:tblLook w:val="04A0"/>
        </w:tblPrEx>
        <w:trPr>
          <w:trHeight w:val="9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AB7964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00CB068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1D8495E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01836ED9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regularnie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wykorzystuje techniki samodzielnej pracy nad językiem (korzystanie z tekstów kultury w języku obcym; prowadzenie notatek; zapamiętywanie nowych wyrazów) </w:t>
            </w:r>
          </w:p>
          <w:p w:rsidR="00976D51" w14:paraId="2A402A30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współdziała w grupie </w:t>
            </w:r>
          </w:p>
          <w:p w:rsidR="00976D51" w14:paraId="7A9F457B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często i z dużą łatwością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kontekstu; rozumienie tekstu zawierającego nieznane słowa i zwroty)</w:t>
            </w:r>
          </w:p>
          <w:p w:rsidR="00976D51" w14:paraId="4B39876A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bardzo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rozwiniętą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świadomość językową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90CDC2C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D678F0C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i regularnie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wykorzystuje techniki samodzielnej pracy nad językiem (korzystanie z tekstów kultury w języku obcym; prowadzenie notatek; zapamiętywanie nowych wyrazów) </w:t>
            </w:r>
          </w:p>
          <w:p w:rsidR="00976D51" w14:paraId="08E7C45C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współdziała w grupie </w:t>
            </w:r>
          </w:p>
          <w:p w:rsidR="00976D51" w14:paraId="3E64C0C8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często i z łatwością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kontekstu; rozumienie tekstu zawierającego nieznane słowa i zwroty)</w:t>
            </w:r>
          </w:p>
          <w:p w:rsidR="00976D51" w14:paraId="3A449DCF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rozwiniętą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świadomość językową</w:t>
            </w:r>
          </w:p>
          <w:p w:rsidR="00976D51" w14:paraId="7566F047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091CCB15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30A79EB3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29800A1A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0104F74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CC4DDF8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wykorzystuje techniki samodzielnej pracy nad językiem (korzystanie z tekstów kultury w języku obcym; prowadzenie notatek; zapamiętywanie nowych wyrazów) </w:t>
            </w:r>
          </w:p>
          <w:p w:rsidR="00976D51" w14:paraId="27846237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współdziała w grupie </w:t>
            </w:r>
          </w:p>
          <w:p w:rsidR="00976D51" w14:paraId="1CB899D8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dość często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kontekstu; rozumienie tekstu zawierającego nieznane słowa i zwroty)</w:t>
            </w:r>
          </w:p>
          <w:p w:rsidR="00976D51" w14:paraId="70F2C058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rozwiniętą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BC9D7BF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796683E3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wykorzystuje techniki samodzielnej pracy nad językiem (korzystanie z tekstów kultury w języku obcym; prowadzenie notatek; zapamiętywanie nowych wyrazów) </w:t>
            </w:r>
          </w:p>
          <w:p w:rsidR="00976D51" w14:paraId="6CDEA2EF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z trudnością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współdziała w grupie </w:t>
            </w:r>
          </w:p>
          <w:p w:rsidR="00976D51" w14:paraId="341D9440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w niewielkim stopniu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kontekstu; rozumienie tekstu zawierającego nieznane słowa i zwroty)</w:t>
            </w:r>
          </w:p>
          <w:p w:rsidR="00976D51" w14:paraId="6DCD249A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ograniczoną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świadomość językową</w:t>
            </w:r>
          </w:p>
          <w:p w:rsidR="00976D51" w14:paraId="7202217A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</w:p>
        </w:tc>
      </w:tr>
      <w:tr w14:paraId="55EF85F2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4D0F1042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5 PEOPLE AND INFLUENCES</w:t>
            </w:r>
          </w:p>
        </w:tc>
      </w:tr>
      <w:tr w14:paraId="5B8E1F54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60F28A2D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ŚRODKI JĘZYKOWE </w:t>
            </w:r>
          </w:p>
          <w:p w:rsidR="00976D51" w14:paraId="53ABC473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F9C6363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D9DD795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B644A78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189A12D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7F9356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E82AC93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6235C6B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59D469F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7DAAFBC1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3890B95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</w:tc>
      </w:tr>
      <w:tr w14:paraId="19F64D1E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654CF4D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EA1AB7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B3CD79E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CZŁOWIEK oraz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8288FE1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CZŁOWIEK i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7248F85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częściowo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CZŁOWIEK 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0A2A08F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CZŁOWIEK oraz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62618E5A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8F93019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AB6EB6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6718A5C" w14:textId="77777777">
            <w:pPr>
              <w:numPr>
                <w:ilvl w:val="0"/>
                <w:numId w:val="111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pozytywnymi i negatywnymi cechami charakteru</w:t>
            </w:r>
          </w:p>
          <w:p w:rsidR="00976D51" w14:paraId="0CD5D141" w14:textId="77777777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idiomy i frazy związane z pierwszym wrażeniem i funkcjonowaniem w grupie</w:t>
            </w:r>
          </w:p>
          <w:p w:rsidR="00976D51" w14:paraId="01C95853" w14:textId="77777777">
            <w:pPr>
              <w:numPr>
                <w:ilvl w:val="0"/>
                <w:numId w:val="11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frazy i idiomy związane z sukcesem i porażką, wytrwałością w dążeniu do celu oraz odpornością emocjonalną</w:t>
            </w:r>
          </w:p>
          <w:p w:rsidR="00976D51" w14:paraId="244E13FD" w14:textId="77777777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słownictwo opisujące reakcje i zachowania; czasowniki złożone z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turn</w:t>
            </w:r>
          </w:p>
        </w:tc>
      </w:tr>
      <w:tr w14:paraId="2951DCB8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39F0170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607115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831D0F0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A294ADA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błędy.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D29417F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2C276BB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bardzo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7D9DDA42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48D5131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C70902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5580437" w14:textId="77777777">
            <w:pPr>
              <w:numPr>
                <w:ilvl w:val="0"/>
                <w:numId w:val="11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70C0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używanie zdań przydawkowych definiujących i niedefiniujących</w:t>
            </w:r>
          </w:p>
          <w:p w:rsidR="00976D51" w14:paraId="1CA65AD2" w14:textId="77777777">
            <w:pPr>
              <w:numPr>
                <w:ilvl w:val="0"/>
                <w:numId w:val="11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color w:val="0070C0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używanie skróconych form podrzędnych zdań przydawkowych</w:t>
            </w:r>
          </w:p>
          <w:p w:rsidR="00976D51" w14:paraId="34F6DD8B" w14:textId="77777777">
            <w:pPr>
              <w:spacing w:after="0" w:line="240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en-CA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konstrukcje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 </w:t>
            </w:r>
            <w:r>
              <w:rPr>
                <w:rFonts w:ascii="Calibri" w:hAnsi="Calibri"/>
                <w:i/>
                <w:sz w:val="18"/>
                <w:szCs w:val="18"/>
                <w:lang w:val="en-CA" w:eastAsia="pl-PL" w:bidi="ar-SA"/>
              </w:rPr>
              <w:t xml:space="preserve">It’s no use, 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>It’s worth, There is no point / sense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 xml:space="preserve"> etc.</w:t>
            </w:r>
          </w:p>
        </w:tc>
      </w:tr>
      <w:tr w14:paraId="27571843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BCB2218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AE7BFF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7BC715A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3553E8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684C5054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2B28274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43711C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50B6AC45" w14:textId="77777777">
        <w:tblPrEx>
          <w:tblW w:w="0" w:type="auto"/>
          <w:tblLayout w:type="fixed"/>
          <w:tblLook w:val="04A0"/>
        </w:tblPrEx>
        <w:trPr>
          <w:trHeight w:val="838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34A9B0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02B445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6E8EEA2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7117859B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2E6D7376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Wybór wielokrotny</w:t>
            </w:r>
          </w:p>
          <w:p w:rsidR="00976D51" w14:paraId="37F33BED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Dobieranie zdań do luk w tekście</w:t>
            </w:r>
          </w:p>
          <w:p w:rsidR="00976D51" w14:paraId="094EC692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2E248FDA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4BAF7C9B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Słowotwórstwo</w:t>
            </w:r>
          </w:p>
          <w:p w:rsidR="00976D51" w14:paraId="264C1B0E" w14:textId="77777777">
            <w:pPr>
              <w:numPr>
                <w:ilvl w:val="0"/>
                <w:numId w:val="11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i/>
                <w:sz w:val="18"/>
                <w:szCs w:val="18"/>
                <w:lang w:val="pl-PL" w:eastAsia="en-US" w:bidi="ar-SA"/>
              </w:rPr>
              <w:t>Tłumaczenie fragmentów zdań</w:t>
            </w:r>
          </w:p>
        </w:tc>
      </w:tr>
      <w:tr w14:paraId="18AFC7BA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0AFBB826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5D43E8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A70A2A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myśl tekstu, znajduje w tekście określone informacje)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  <w:p w:rsidR="00976D51" w14:paraId="7E1BDA9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D9EE154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myśl tekstu, znajduje w tekście określone informacje)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33705CB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myśl tekstu, 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  <w:p w:rsidR="00976D51" w14:paraId="10E6120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  <w:p w:rsidR="00976D51" w14:paraId="654DF20D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A4BCB5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myśl tekstu, 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  <w:p w:rsidR="00976D51" w14:paraId="48C3C02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</w:tr>
      <w:tr w14:paraId="795B7B49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A8DF47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2E7BD5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F586D9B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6E719E76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dopasowuje informacje do osób</w:t>
            </w:r>
          </w:p>
          <w:p w:rsidR="00976D51" w14:paraId="17D8F5D4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</w:tc>
      </w:tr>
      <w:tr w14:paraId="242E07A3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595A55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8F4E45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05E84FA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C45353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616DCD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621F7F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033C2B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CC18846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rozpoznaje związki pomiędzy poszczególnymi częściami tekstu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) 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795BC33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znajduje w tekście określone informacje; 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661B10A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główną myśl tekstu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; znajduje w tekście określone informacje</w:t>
            </w:r>
            <w:r>
              <w:rPr>
                <w:rFonts w:ascii="Calibri" w:hAnsi="Calibri" w:cs="Arial"/>
                <w:b/>
                <w:color w:val="0070C0"/>
                <w:sz w:val="18"/>
                <w:szCs w:val="18"/>
                <w:lang w:val="pl-PL" w:eastAsia="pl-PL" w:bidi="ar-SA"/>
              </w:rPr>
              <w:t xml:space="preserve">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CD1B588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główną myśl tekstu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; znajduje w tekście określone informacje</w:t>
            </w:r>
            <w:r>
              <w:rPr>
                <w:rFonts w:ascii="Calibri" w:hAnsi="Calibri" w:cs="Arial"/>
                <w:b/>
                <w:color w:val="0070C0"/>
                <w:sz w:val="18"/>
                <w:szCs w:val="18"/>
                <w:lang w:val="pl-PL" w:eastAsia="pl-PL" w:bidi="ar-SA"/>
              </w:rPr>
              <w:t xml:space="preserve">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6650F1E0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4E7BAE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8F9FCB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960FFA7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odpowiada na pytania na podstawie przeczytanego tekstu </w:t>
            </w:r>
          </w:p>
          <w:p w:rsidR="00976D51" w14:paraId="293C7738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obiera zdania do luk w tekście</w:t>
            </w:r>
          </w:p>
          <w:p w:rsidR="00976D51" w14:paraId="0FB6791C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uzupełnia zdania zgodnie z przeczytanym tekstem</w:t>
            </w:r>
          </w:p>
        </w:tc>
      </w:tr>
      <w:tr w14:paraId="73246AC0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A5BFBE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DB015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DCE4FB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ED4669B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stosując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uczeń: </w:t>
            </w:r>
          </w:p>
          <w:p w:rsidR="00976D51" w14:paraId="65714DC1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6C0D24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E5006F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0F27563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319D56B9" w14:textId="77777777">
        <w:tblPrEx>
          <w:tblW w:w="0" w:type="auto"/>
          <w:tblLayout w:type="fixed"/>
          <w:tblLook w:val="04A0"/>
        </w:tblPrEx>
        <w:trPr>
          <w:trHeight w:val="70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7204CF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D35C4C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2CBA5DE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cechy charakteru, które powinny posiadać osoby wykonujące różne zawody</w:t>
            </w:r>
          </w:p>
          <w:p w:rsidR="00976D51" w14:paraId="39A714BC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kształtowania cech charakteru</w:t>
            </w:r>
          </w:p>
          <w:p w:rsidR="00976D51" w14:paraId="59D33707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znaczenia wytrwałego dążenia do celu </w:t>
            </w:r>
          </w:p>
          <w:p w:rsidR="00976D51" w14:paraId="16F2F35E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szczegółowo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sukcesy i porażki i nietypowe dla siebie zachowania</w:t>
            </w:r>
          </w:p>
          <w:p w:rsidR="00976D51" w14:paraId="016F1F3D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szczegółowo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opisuje swoje preferencje czytelnicze i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książek opisujących relacje międzyludzkie</w:t>
            </w:r>
          </w:p>
          <w:p w:rsidR="00976D51" w14:paraId="1F0E2295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relacjonuje sytuację, w której działał pod wpływem silnych emocji</w:t>
            </w:r>
          </w:p>
          <w:p w:rsidR="00976D51" w14:paraId="7C51632D" w14:textId="77777777">
            <w:pPr>
              <w:numPr>
                <w:ilvl w:val="0"/>
                <w:numId w:val="83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 opisuje ilustrację, wyrażając przypuszczenia dotyczące przedstawionych osób, miejsc i</w:t>
            </w:r>
            <w:r>
              <w:rPr>
                <w:rFonts w:ascii="Calibri" w:hAnsi="Calibri" w:cs="Verdana"/>
                <w:color w:val="000000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czynności oraz udziela odpowiedzi na pytania, logicznie uzasadniając swoje stanowisko i podając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rozwinięte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argumenty na jego poparcie</w:t>
            </w:r>
          </w:p>
          <w:p w:rsidR="00976D51" w14:paraId="5956B1C4" w14:textId="77777777">
            <w:pPr>
              <w:numPr>
                <w:ilvl w:val="0"/>
                <w:numId w:val="83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wypowiada się na temat otwartego wyrażania swoich uczuć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DEE8A89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cechy charakteru, które powinny posiadać osoby wykonujące różne zawody</w:t>
            </w:r>
          </w:p>
          <w:p w:rsidR="00976D51" w14:paraId="73459DE8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kształtowania cech charakteru</w:t>
            </w:r>
          </w:p>
          <w:p w:rsidR="00976D51" w14:paraId="50C7BC19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znaczenia wytrwałego dążenia do celu </w:t>
            </w:r>
          </w:p>
          <w:p w:rsidR="00976D51" w14:paraId="1987FDCD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sukcesy i porażki i nietypowe dla siebie zachowania</w:t>
            </w:r>
          </w:p>
          <w:p w:rsidR="00976D51" w14:paraId="11205879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preferencje czytelnicze i wypowiada się na temat książek opisujących relacje międzyludzkie</w:t>
            </w:r>
          </w:p>
          <w:p w:rsidR="00976D51" w14:paraId="20EED9E0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relacjonuje sytuację, w której działał pod wpływem silnych emocji</w:t>
            </w:r>
          </w:p>
          <w:p w:rsidR="00976D51" w14:paraId="06291788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ilustrację, wyrażając przypuszczenia dotyczące przedstawionych osób, miejsc i czynności oraz udziela odpowiedzi na dwa pytanie, logicznie uzasadniając swoje stanowisko i podając argumenty na jego poparcie</w:t>
            </w:r>
          </w:p>
          <w:p w:rsidR="00976D51" w14:paraId="717875E0" w14:textId="77777777">
            <w:pPr>
              <w:numPr>
                <w:ilvl w:val="0"/>
                <w:numId w:val="11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otwartego wyrażania swoich uczuć</w:t>
            </w:r>
          </w:p>
          <w:p w:rsidR="00976D51" w14:paraId="354EF86E" w14:textId="77777777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</w:p>
        </w:tc>
      </w:tr>
      <w:tr w14:paraId="6E606780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C14CAF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4BBB58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02F0A39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listu formalnego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7A83048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listu formalnego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A51127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listu formalnego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błędy, w tym czasami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433F71E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4013D46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listu formalnego.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6E989386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178DF1D5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36F820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7DC090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F52499F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pisze list do redakcji na temat inspirującej osoby ze świata kultury, w którym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wyczerpująco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omawia oba elementy tematu i podaje przykłady oraz r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ozwinięte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argumenty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.</w:t>
            </w:r>
          </w:p>
          <w:p w:rsidR="00976D51" w14:paraId="12DF45EF" w14:textId="77777777">
            <w:pPr>
              <w:numPr>
                <w:ilvl w:val="0"/>
                <w:numId w:val="83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z łatwością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1A8AAE54" w14:textId="77777777">
            <w:pPr>
              <w:spacing w:after="0" w:line="240" w:lineRule="auto"/>
              <w:ind w:left="72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54E9173" w14:textId="77777777">
            <w:pPr>
              <w:numPr>
                <w:ilvl w:val="0"/>
                <w:numId w:val="8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 list do redakcji na temat inspirującej osoby ze świata kultury, w którym omawia oba elementy tematu i podaje przykłady oraz argumenty</w:t>
            </w:r>
          </w:p>
          <w:p w:rsidR="00976D51" w14:paraId="422EC6D0" w14:textId="77777777">
            <w:pPr>
              <w:numPr>
                <w:ilvl w:val="0"/>
                <w:numId w:val="8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</w:tr>
      <w:tr w14:paraId="6AE9C4D8" w14:textId="77777777">
        <w:tblPrEx>
          <w:tblW w:w="0" w:type="auto"/>
          <w:tblLayout w:type="fixed"/>
          <w:tblLook w:val="04A0"/>
        </w:tblPrEx>
        <w:trPr>
          <w:trHeight w:val="155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B832AC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20E040B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EBDE05A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3554CC0A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regularnie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wykorzystuje techniki samodzielnej pracy nad językiem (np. korzystanie ze słownika, prowadzenie notatek, zapamiętywanie nowych wyrazów, korzystanie z tekstów kultury w języku obcym)</w:t>
            </w:r>
          </w:p>
          <w:p w:rsidR="00976D51" w14:paraId="11247254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bardzo aktywnie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współdziała w grupie </w:t>
            </w:r>
          </w:p>
          <w:p w:rsidR="00976D51" w14:paraId="3E42BA10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bardzo często i z dużą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pl-PL" w:bidi="ar-SA"/>
              </w:rPr>
              <w:t>łatwością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stosuje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strategie komunikacyjne (np. domyślanie się znaczenia wyrazów z kontekstu, rozumienie tekstu zawierającego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nieznane słowa i zwroty)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strategie kompensacyjne (np. parafrazy, definicje)</w:t>
            </w:r>
          </w:p>
          <w:p w:rsidR="00976D51" w14:paraId="20E8BE79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pl-PL" w:bidi="ar-SA"/>
              </w:rPr>
              <w:t>bardzo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pl-PL" w:bidi="ar-SA"/>
              </w:rPr>
              <w:t>rozwiniętą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świadomość językową</w:t>
            </w:r>
          </w:p>
          <w:p w:rsidR="00976D51" w14:paraId="1BDFE673" w14:textId="77777777">
            <w:pPr>
              <w:spacing w:after="0" w:line="240" w:lineRule="auto"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77988FFB" w14:textId="77777777">
            <w:pPr>
              <w:spacing w:after="0" w:line="240" w:lineRule="auto"/>
              <w:ind w:left="72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</w:p>
          <w:p w:rsidR="00976D51" w14:paraId="32D897F4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A4A4A93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4F1BC890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i regularnie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wykorzystuje techniki samodzielnej pracy nad językiem (np. korzystanie ze słownika, prowadzenie notatek, zapamiętywanie nowych wyrazów, korzystanie z tekstów kultury w języku obcym)</w:t>
            </w:r>
          </w:p>
          <w:p w:rsidR="00976D51" w14:paraId="77EA0A03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współdziała w grupie </w:t>
            </w:r>
          </w:p>
          <w:p w:rsidR="00976D51" w14:paraId="688EFCCA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często i z łatwością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kontekstu; rozumienie tekstu zawierającego nieznane słowa i zwroty)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i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strategie kompensacyjne (np. parafrazy, definicje)</w:t>
            </w:r>
          </w:p>
          <w:p w:rsidR="00976D51" w14:paraId="5084BA35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rozwiniętą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świadomość językową</w:t>
            </w:r>
          </w:p>
          <w:p w:rsidR="00976D51" w14:paraId="0EE86184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03F1CBC4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6E22C444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</w:pPr>
          </w:p>
          <w:p w:rsidR="00976D51" w14:paraId="46D04908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F8E9A23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5CBC0F93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wykorzystuje techniki samodzielnej pracy nad językiem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(np. korzystanie ze słownika, prowadzenie notatek, zapamiętywanie nowych wyrazów, korzystanie z tekstów kultury w języku obcym)</w:t>
            </w:r>
          </w:p>
          <w:p w:rsidR="00976D51" w14:paraId="35AE5298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współdziała w grupie </w:t>
            </w:r>
          </w:p>
          <w:p w:rsidR="00976D51" w14:paraId="7BA3630A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dość często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kontekstu; rozumienie tekstu zawierającego nieznane słowa i zwroty)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i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strategie kompensacyjne (np. parafrazy, definicje)</w:t>
            </w:r>
          </w:p>
          <w:p w:rsidR="00976D51" w14:paraId="461B5DF5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posiada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rozwiniętą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2F06C6D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7C7C6510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wykorzystuje techniki samodzielnej pracy nad językiem (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np. korzystanie ze słownika, prowadzenie notatek, zapamiętywanie nowych wyrazów, korzystanie z tekstów kultury w języku obcym)</w:t>
            </w:r>
          </w:p>
          <w:p w:rsidR="00976D51" w14:paraId="4B3E245A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z trudnością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współdziała w grupie </w:t>
            </w:r>
          </w:p>
          <w:p w:rsidR="00976D51" w14:paraId="2A056F2E" w14:textId="77777777">
            <w:pPr>
              <w:numPr>
                <w:ilvl w:val="0"/>
                <w:numId w:val="115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w niewielkim stopniu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stosuje strategie komunikacyjne (np. domyślanie się znaczenia wyrazów z kontekstu; rozumienie tekstu zawierającego nieznane słowa i zwroty)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i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strategie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kompensacyjne (np. parafrazy, definicje)</w:t>
            </w:r>
          </w:p>
          <w:p w:rsidR="00976D51" w14:paraId="2D87136D" w14:textId="77777777">
            <w:pPr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posiada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ograniczoną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świadomość językową</w:t>
            </w:r>
          </w:p>
          <w:p w:rsidR="00976D51" w14:paraId="3200FCAA" w14:textId="7777777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  <w:tab w:val="left" w:pos="19440"/>
                <w:tab w:val="left" w:pos="20160"/>
                <w:tab w:val="left" w:pos="20880"/>
                <w:tab w:val="left" w:pos="21600"/>
                <w:tab w:val="left" w:pos="22320"/>
                <w:tab w:val="left" w:pos="23040"/>
              </w:tabs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</w:p>
        </w:tc>
      </w:tr>
      <w:tr w14:paraId="797E661C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2531906D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6 CITY AND COUNTRY</w:t>
            </w:r>
          </w:p>
        </w:tc>
      </w:tr>
      <w:tr w14:paraId="04C6ED78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01202913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ŚRODKI JĘZYKOWE </w:t>
            </w:r>
          </w:p>
          <w:p w:rsidR="00976D51" w14:paraId="49D47CC4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7C35440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B8419E2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5E1A5AE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C9DCEFE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D1AA46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2215A0F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488C11A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D64B924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7C1F8AD8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11E6878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  <w:p w:rsidR="00976D51" w14:paraId="669AA1ED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  <w:p w:rsidR="00976D51" w14:paraId="5542F53C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</w:tr>
      <w:tr w14:paraId="1138A8CF" w14:textId="77777777">
        <w:tblPrEx>
          <w:tblW w:w="0" w:type="auto"/>
          <w:tblLayout w:type="fixed"/>
          <w:tblLook w:val="04A0"/>
        </w:tblPrEx>
        <w:trPr>
          <w:trHeight w:val="28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E90D2EF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4F8F97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E86E728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MIEJSCE ZAMIESZKANIA oraz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85EA180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MIEJSCE ZAMIESZKANIA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i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1669FA4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częściowo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MIEJSCE ZAMIESZKANIA i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9071EE3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 zakresie tematu MIEJSCE ZAMIESZKANIA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24D957CC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5B0C578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994763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F8906B5" w14:textId="77777777">
            <w:pPr>
              <w:numPr>
                <w:ilvl w:val="0"/>
                <w:numId w:val="116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służące do opisu miejsca zamieszkania</w:t>
            </w:r>
          </w:p>
          <w:p w:rsidR="00976D51" w14:paraId="06D333F6" w14:textId="77777777">
            <w:pPr>
              <w:numPr>
                <w:ilvl w:val="0"/>
                <w:numId w:val="116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często mylone wyrazy </w:t>
            </w:r>
          </w:p>
          <w:p w:rsidR="00976D51" w14:paraId="6F7D0E8D" w14:textId="77777777">
            <w:pPr>
              <w:numPr>
                <w:ilvl w:val="0"/>
                <w:numId w:val="116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życiem w mieście i z dala od cywilizacji</w:t>
            </w:r>
          </w:p>
          <w:p w:rsidR="00976D51" w14:paraId="2BA41B2E" w14:textId="77777777">
            <w:pPr>
              <w:numPr>
                <w:ilvl w:val="0"/>
                <w:numId w:val="116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wyrażenia przyimkowe</w:t>
            </w:r>
          </w:p>
          <w:p w:rsidR="00976D51" w14:paraId="51B3732D" w14:textId="77777777">
            <w:pPr>
              <w:numPr>
                <w:ilvl w:val="0"/>
                <w:numId w:val="116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udogodnieniami w miejscu zamieszkania, ułatwieniami komunikacyjnymi, dostępem do rozrywki i kultury</w:t>
            </w:r>
          </w:p>
          <w:p w:rsidR="00976D51" w14:paraId="6C56596A" w14:textId="77777777">
            <w:pPr>
              <w:numPr>
                <w:ilvl w:val="0"/>
                <w:numId w:val="11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służące do streszczania informacji zawartych w tekście</w:t>
            </w:r>
          </w:p>
          <w:p w:rsidR="00976D51" w14:paraId="47B13011" w14:textId="77777777">
            <w:pPr>
              <w:numPr>
                <w:ilvl w:val="0"/>
                <w:numId w:val="11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warunkami mieszkaniowymi</w:t>
            </w:r>
          </w:p>
          <w:p w:rsidR="00976D51" w14:paraId="738DE00D" w14:textId="77777777">
            <w:pPr>
              <w:numPr>
                <w:ilvl w:val="0"/>
                <w:numId w:val="11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potoczne i skrótowce</w:t>
            </w:r>
          </w:p>
        </w:tc>
      </w:tr>
      <w:tr w14:paraId="6AD605FF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109F75D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66384D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2EC5F6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150C2B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błędy: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F80C354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błędy: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9D27B6F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32E3863A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FB0FC14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3C3493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5DD3E96" w14:textId="77777777">
            <w:pPr>
              <w:numPr>
                <w:ilvl w:val="0"/>
                <w:numId w:val="11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stopniowania przymiotników i przysłówków</w:t>
            </w:r>
          </w:p>
          <w:p w:rsidR="00976D51" w14:paraId="73B6FEBE" w14:textId="77777777">
            <w:pPr>
              <w:numPr>
                <w:ilvl w:val="0"/>
                <w:numId w:val="11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konstrukcje porównawcze</w:t>
            </w:r>
          </w:p>
          <w:p w:rsidR="00976D51" w14:paraId="4E57C1B3" w14:textId="77777777">
            <w:pPr>
              <w:numPr>
                <w:ilvl w:val="0"/>
                <w:numId w:val="117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użycie przedimków</w:t>
            </w:r>
          </w:p>
          <w:p w:rsidR="00976D51" w14:paraId="17AEC17A" w14:textId="77777777">
            <w:pPr>
              <w:numPr>
                <w:ilvl w:val="0"/>
                <w:numId w:val="117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użycie przedimka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the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przed nazwami geograficznymi</w:t>
            </w:r>
          </w:p>
          <w:p w:rsidR="00976D51" w14:paraId="264129CF" w14:textId="77777777">
            <w:pPr>
              <w:numPr>
                <w:ilvl w:val="0"/>
                <w:numId w:val="11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zmiany w znaczeniu zdania spowodowane zastosowaniem konkretnych przedimków</w:t>
            </w:r>
          </w:p>
          <w:p w:rsidR="00976D51" w14:paraId="2CED9E6D" w14:textId="77777777">
            <w:pPr>
              <w:numPr>
                <w:ilvl w:val="0"/>
                <w:numId w:val="117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użycie pytań typu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question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tags</w:t>
            </w:r>
          </w:p>
        </w:tc>
      </w:tr>
      <w:tr w14:paraId="278806E8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DA1359C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C929A0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F2B0DA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1B6973A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34D47FB0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73340D4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4AE034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79ED18AD" w14:textId="77777777">
        <w:tblPrEx>
          <w:tblW w:w="0" w:type="auto"/>
          <w:tblLayout w:type="fixed"/>
          <w:tblLook w:val="04A0"/>
        </w:tblPrEx>
        <w:trPr>
          <w:trHeight w:val="54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87DA7DB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79D518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94D8121" w14:textId="77777777">
            <w:pPr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Tekst z lukami</w:t>
            </w:r>
          </w:p>
          <w:p w:rsidR="00976D51" w14:paraId="5D5FCE24" w14:textId="77777777">
            <w:pPr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3F741E49" w14:textId="77777777">
            <w:pPr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64BA9CE0" w14:textId="77777777">
            <w:pPr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Wybór wielokrotny</w:t>
            </w:r>
          </w:p>
          <w:p w:rsidR="00976D51" w14:paraId="66212CB7" w14:textId="77777777">
            <w:pPr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21BD658A" w14:textId="77777777">
            <w:pPr>
              <w:numPr>
                <w:ilvl w:val="0"/>
                <w:numId w:val="118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Sety leksykalne</w:t>
            </w:r>
          </w:p>
        </w:tc>
      </w:tr>
      <w:tr w14:paraId="557CD1E1" w14:textId="77777777">
        <w:tblPrEx>
          <w:tblW w:w="0" w:type="auto"/>
          <w:tblLayout w:type="fixed"/>
          <w:tblLook w:val="04A0"/>
        </w:tblPrEx>
        <w:trPr>
          <w:trHeight w:val="1682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17D891D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A60D69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014B8F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główną myśl tekstu;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znajduje w tekście określone informacje;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607D2D6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główną myśl tekstu;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znajduje w tekście określone informacje;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5303B0E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główną myśl tekstu;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znajduje w tekście określone informacje;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6563D5D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główną myśl tekstu;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znajduje w tekście określone informacje; oddziela fakty od opinii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</w:tc>
      </w:tr>
      <w:tr w14:paraId="7CE2761C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08C8E5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B3C6A4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7C6101D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14" w:hanging="284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04651F13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14" w:hanging="284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976D51" w14:paraId="3665DD2A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14" w:hanging="284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streszczenie zgodnie z wysłuchanym tekstem</w:t>
            </w:r>
          </w:p>
        </w:tc>
      </w:tr>
      <w:tr w14:paraId="53A6CC03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6DA18E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7FAB5E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78204FA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A9CAE7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7DE856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EB1207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C36E00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03D36F3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 główną myśl tekstu; określa główną myśl poszczególnych części tekstu; znajduje w tekście określone informacje; określa kontekst wypowiedzi; rozróżnia formalny i nieformalny styl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771C9EA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główną myśl tekstu;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określa główną myśl poszczególnych części tekstu; znajduje w tekście określone informacje; określa kontekst wypowiedzi; rozróżnia formalny i nieformalny styl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35BF457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główną myśl tekstu;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określa główną myśl poszczególnych części tekstu; znajduje w tekście określone informacje; określa kontekst wypowiedzi; rozróżnia formalny i nieformalny styl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9B9B022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główną myśl tekstu;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określa główną myśl poszczególnych części tekstu; znajduje w tekście określone informacje; określa kontekst wypowiedzi; rozróżnia formalny i nieformalny styl wypowiedzi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5507FC0F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0ED69C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EFEE2B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34C328A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976D51" w14:paraId="5D3BAA7A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odpowiada na pytania na podstawie przeczytanego tekstu</w:t>
            </w:r>
          </w:p>
        </w:tc>
      </w:tr>
      <w:tr w14:paraId="616A6ADA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E5DC15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DCDE92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F77A91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C9E71E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stosując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</w:p>
          <w:p w:rsidR="00976D51" w14:paraId="1583AA1F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976D51" w14:paraId="77221198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109E61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3CD9D9C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222430A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750A1F3F" w14:textId="77777777">
        <w:tblPrEx>
          <w:tblW w:w="0" w:type="auto"/>
          <w:tblLayout w:type="fixed"/>
          <w:tblLook w:val="04A0"/>
        </w:tblPrEx>
        <w:trPr>
          <w:trHeight w:val="5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A92094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F7AF20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AA520AA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miejsce zamieszkania</w:t>
            </w:r>
          </w:p>
          <w:p w:rsidR="00976D51" w14:paraId="7BE2CCDB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swoje preferencje dotyczące miejsca zamieszkania</w:t>
            </w:r>
          </w:p>
          <w:p w:rsidR="00976D51" w14:paraId="46D9E91E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wyzwań związanych z mieszkaniem na wsi i w mieście</w:t>
            </w:r>
          </w:p>
          <w:p w:rsidR="00976D51" w14:paraId="30D0EB9B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warunki życia w miejscach oddalonych od cywilizacji</w:t>
            </w:r>
          </w:p>
          <w:p w:rsidR="00976D51" w14:paraId="59EB6CA1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sposobów ulepszania warunków mieszkaniowych </w:t>
            </w:r>
          </w:p>
          <w:p w:rsidR="00976D51" w14:paraId="37B335BB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przedstawia w syntetyczny sposób informacje z tekstu przeczytanego w języku obcym</w:t>
            </w:r>
          </w:p>
          <w:p w:rsidR="00976D51" w14:paraId="71210738" w14:textId="77777777">
            <w:pPr>
              <w:numPr>
                <w:ilvl w:val="0"/>
                <w:numId w:val="119"/>
              </w:numPr>
              <w:spacing w:after="0" w:line="240" w:lineRule="auto"/>
              <w:ind w:left="720" w:hanging="360"/>
              <w:contextualSpacing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wypowiada się na podstawie materiału stymulującego: 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dokonuje wyboru oferty wynajmu pokoju pod kątem studiów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pl-PL" w:bidi="ar-SA"/>
              </w:rPr>
              <w:t>szczegółowo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 go uzasadnia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oraz udziela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wyczerpujących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odpowiedzi na dwa pytania, podając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argumenty na poparcie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swojego stanowiska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1B1EE9B4" w14:textId="77777777">
            <w:pPr>
              <w:numPr>
                <w:ilvl w:val="0"/>
                <w:numId w:val="11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  <w:lang w:val="pl-PL" w:eastAsia="en-US" w:bidi="ar-SA"/>
              </w:rPr>
              <w:t xml:space="preserve">z łatwością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976D51" w14:paraId="0BF869B2" w14:textId="77777777">
            <w:pPr>
              <w:numPr>
                <w:ilvl w:val="0"/>
                <w:numId w:val="11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wypowiada się na temat perspektyw zawodowych związanych z pracą w rolnictwie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3FB9A32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miejsce zamieszkania</w:t>
            </w:r>
          </w:p>
          <w:p w:rsidR="00976D51" w14:paraId="76574368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preferencje dotyczące miejsca zamieszkania</w:t>
            </w:r>
          </w:p>
          <w:p w:rsidR="00976D51" w14:paraId="0CC1E56B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wyzwań związanych z mieszkaniem na wsi i w mieście</w:t>
            </w:r>
          </w:p>
          <w:p w:rsidR="00976D51" w14:paraId="058AFE6F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warunki życia w miejscach oddalonych od cywilizacji</w:t>
            </w:r>
          </w:p>
          <w:p w:rsidR="00976D51" w14:paraId="404FA385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sposobów ulepszania warunków mieszkaniowych </w:t>
            </w:r>
          </w:p>
          <w:p w:rsidR="00976D51" w14:paraId="4A40EBD3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przedstawia w syntetyczny sposób informacje z tekstu przeczytanego w języku obcym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37A3D492" w14:textId="77777777">
            <w:pPr>
              <w:numPr>
                <w:ilvl w:val="0"/>
                <w:numId w:val="11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wypowiada się na podstawie materiału stymulującego: 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>dokonuje wyboru oferty wynajmu pokoju pod kątem studiów i go uzasadnia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oraz udziela odpowiedzi na dwa pytania, podając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argumenty na poparcie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swojego stanowiska</w:t>
            </w:r>
          </w:p>
          <w:p w:rsidR="00976D51" w14:paraId="231EB37E" w14:textId="77777777">
            <w:pPr>
              <w:numPr>
                <w:ilvl w:val="0"/>
                <w:numId w:val="10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976D51" w14:paraId="6BD8A311" w14:textId="77777777">
            <w:pPr>
              <w:numPr>
                <w:ilvl w:val="0"/>
                <w:numId w:val="10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wypowiada się na temat perspektyw zawodowych związanych z pracą w rolnictwie</w:t>
            </w:r>
          </w:p>
          <w:p w:rsidR="00976D51" w14:paraId="70F4A927" w14:textId="77777777">
            <w:pPr>
              <w:spacing w:after="0" w:line="240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</w:tr>
      <w:tr w14:paraId="3C6F998F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05DAB4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47F775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912FEB4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rozprawki wyrażającej opinię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8C22A04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rozprawki wyrażającej opinię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BD2A12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rozprawki wyrażającej opinię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0A7C92B6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814FF3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dotyczące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rozprawki wyrażającej opinię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.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0890F76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527EAC37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062E1D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C7D9A6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998C026" w14:textId="77777777">
            <w:pPr>
              <w:numPr>
                <w:ilvl w:val="0"/>
                <w:numId w:val="9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rozprawkę, w której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wyraża i uzasadnia swoją opinię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temat planów realizacji kontrowersyjnej inwestycji gospodarczej, uwzględniając oba elementy tematu oraz podając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argumenty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różnorodne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przykłady</w:t>
            </w:r>
          </w:p>
          <w:p w:rsidR="00976D51" w14:paraId="04105923" w14:textId="77777777">
            <w:pPr>
              <w:numPr>
                <w:ilvl w:val="0"/>
                <w:numId w:val="95"/>
              </w:numPr>
              <w:spacing w:after="0" w:line="240" w:lineRule="auto"/>
              <w:ind w:left="36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  <w:p w:rsidR="00976D51" w14:paraId="02383357" w14:textId="77777777">
            <w:pPr>
              <w:numPr>
                <w:ilvl w:val="0"/>
                <w:numId w:val="95"/>
              </w:numPr>
              <w:autoSpaceDE w:val="0"/>
              <w:autoSpaceDN w:val="0"/>
              <w:adjustRightInd w:val="0"/>
              <w:spacing w:after="0" w:line="240" w:lineRule="auto"/>
              <w:ind w:left="36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redaguje wpis na blogu na temat interesującej miejscowości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11636BF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pi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sze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rozprawkę, w której wyraża i uzasadnia swoją opinię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na temat planów realizacji kontrowersyjnej inwestycji gospodarczej, uwzględniając oba elementy tematu oraz podając argumenty i przykłady</w:t>
            </w:r>
          </w:p>
          <w:p w:rsidR="00976D51" w14:paraId="0C3F0254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pl-PL" w:bidi="ar-SA"/>
              </w:rPr>
              <w:t>przekazuje w języku angielskim informacje sformułowane w języku polskim</w:t>
            </w:r>
          </w:p>
          <w:p w:rsidR="00976D51" w14:paraId="6848F8D3" w14:textId="77777777">
            <w:pPr>
              <w:numPr>
                <w:ilvl w:val="0"/>
                <w:numId w:val="10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redaguje wpis na blogu na temat interesującej miejscowości</w:t>
            </w:r>
          </w:p>
        </w:tc>
      </w:tr>
      <w:tr w14:paraId="6678525C" w14:textId="77777777">
        <w:tblPrEx>
          <w:tblW w:w="0" w:type="auto"/>
          <w:tblLayout w:type="fixed"/>
          <w:tblLook w:val="04A0"/>
        </w:tblPrEx>
        <w:trPr>
          <w:trHeight w:val="126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0A1939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1A8115A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7AE6916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19023E19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regularnie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wykorzystuje techniki samodzielnej pracy nad językiem (np. korzystanie ze słownika, poprawianie błędów, prowadzenie notatek, zapamiętywanie nowych wyrazów)</w:t>
            </w:r>
          </w:p>
          <w:p w:rsidR="00976D51" w14:paraId="0614F50A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</w:p>
          <w:p w:rsidR="00976D51" w14:paraId="6D093DB2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bardzo często i z dużą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pl-PL" w:bidi="ar-SA"/>
              </w:rPr>
              <w:t>łatwością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stosuje strategie komunikacyjne (np. domyślanie się znaczenia wyrazów z kontekstu, rozumienie tekstu zawierającego nieznane słowa i zwroty) oraz strategie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kompensacyjne (np. definicji)</w:t>
            </w:r>
          </w:p>
          <w:p w:rsidR="00976D51" w14:paraId="1690D74B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>bardzo rozwiniętą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świadomość językową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DA01503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1152F9D8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 i regularnie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poprawianie błędów, prowadzenie notatek, zapamiętywanie nowych wyrazów)</w:t>
            </w:r>
          </w:p>
          <w:p w:rsidR="00976D51" w14:paraId="3747A092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51E7D75B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często i 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definicji)</w:t>
            </w:r>
          </w:p>
          <w:p w:rsidR="00976D51" w14:paraId="463DA17D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456913AC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B249076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4C6FD0B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poprawianie błędów, prowadzenie notatek, zapamiętywanie nowych wyrazów)</w:t>
            </w:r>
          </w:p>
          <w:p w:rsidR="00976D51" w14:paraId="10E68AB5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7763F108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zwroty) oraz strategie kompensacyjne (np. definicji)</w:t>
            </w:r>
          </w:p>
          <w:p w:rsidR="00976D51" w14:paraId="5022B159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dość 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DFA7D78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6DAC5223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poprawianie błędów, prowadzenie notatek, zapamiętywanie nowych wyrazów)</w:t>
            </w:r>
          </w:p>
          <w:p w:rsidR="00976D51" w14:paraId="06D7F7FD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26514E59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w niewielkim stopniu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definicji)</w:t>
            </w:r>
          </w:p>
          <w:p w:rsidR="00976D51" w14:paraId="183770F8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ograniczoną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21F59C42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</w:pPr>
          </w:p>
        </w:tc>
      </w:tr>
      <w:tr w14:paraId="64567731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30FC9114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7 A PLACE OF LEARNING</w:t>
            </w:r>
          </w:p>
        </w:tc>
      </w:tr>
      <w:tr w14:paraId="1F93E63D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6427853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ŚRODKI JĘZYKOWE </w:t>
            </w:r>
          </w:p>
          <w:p w:rsidR="00976D51" w14:paraId="5B2E76D4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09199C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CC53D50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5CDED9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4821B225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FBC16E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DC841A2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68AE542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989BCC4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541B6FFD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BA40D02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</w:tc>
      </w:tr>
      <w:tr w14:paraId="2D026175" w14:textId="77777777">
        <w:tblPrEx>
          <w:tblW w:w="0" w:type="auto"/>
          <w:tblLayout w:type="fixed"/>
          <w:tblLook w:val="04A0"/>
        </w:tblPrEx>
        <w:trPr>
          <w:trHeight w:val="69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7F463D7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A6F2F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0C4C37B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EDUKACJA oraz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78C0AEC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 zakresie tematu EDUKACJA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i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28BACEB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częściowo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EDUKACJA i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3757B27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 zakresie tematu EDUKACJA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008BE136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F619A9F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E75ACC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37291DB" w14:textId="77777777">
            <w:pPr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słownictwo związane ze </w:t>
            </w:r>
            <w:r>
              <w:rPr>
                <w:rFonts w:ascii="Calibri" w:hAnsi="Calibri"/>
                <w:sz w:val="18"/>
                <w:szCs w:val="18"/>
                <w:shd w:val="clear" w:color="auto" w:fill="B4C6E7" w:themeFill="accent1" w:themeFillTint="66"/>
                <w:lang w:val="pl-PL" w:eastAsia="pl-PL" w:bidi="ar-SA"/>
              </w:rPr>
              <w:t>strukturą systemu edukacyjnego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planowaniem dalszej edukacji i życia zawodowego</w:t>
            </w:r>
          </w:p>
          <w:p w:rsidR="00976D51" w14:paraId="4D525BB2" w14:textId="77777777">
            <w:pPr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często mylone wyrazy</w:t>
            </w:r>
          </w:p>
          <w:p w:rsidR="00976D51" w14:paraId="6B948D09" w14:textId="77777777">
            <w:pPr>
              <w:numPr>
                <w:ilvl w:val="0"/>
                <w:numId w:val="121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ze studiami wyższymi oraz nowatorskimi szkołami</w:t>
            </w:r>
          </w:p>
          <w:p w:rsidR="00976D51" w14:paraId="3CF37626" w14:textId="77777777">
            <w:pPr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czasowniki złożone</w:t>
            </w:r>
          </w:p>
          <w:p w:rsidR="00976D51" w14:paraId="63086E96" w14:textId="77777777">
            <w:pPr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kompetencjami zawodowymi i cechami cenionymi na współczesnym rynku pracy</w:t>
            </w:r>
          </w:p>
          <w:p w:rsidR="00976D51" w14:paraId="55876814" w14:textId="77777777">
            <w:pPr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kolokacje z rzeczownikami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skills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information</w:t>
            </w:r>
          </w:p>
          <w:p w:rsidR="00976D51" w14:paraId="46B09D35" w14:textId="77777777">
            <w:pPr>
              <w:numPr>
                <w:ilvl w:val="0"/>
                <w:numId w:val="12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wyrazy wieloznaczne</w:t>
            </w:r>
          </w:p>
        </w:tc>
      </w:tr>
      <w:tr w14:paraId="01E11F31" w14:textId="77777777">
        <w:tblPrEx>
          <w:tblW w:w="0" w:type="auto"/>
          <w:tblLayout w:type="fixed"/>
          <w:tblLook w:val="04A0"/>
        </w:tblPrEx>
        <w:trPr>
          <w:trHeight w:val="41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14B77C3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73E2E9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78DFF0E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D7E9404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błędy: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C012A07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błędy: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3B640D0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7C0074ED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476540C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A83218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3A95E34" w14:textId="77777777">
            <w:pPr>
              <w:numPr>
                <w:ilvl w:val="0"/>
                <w:numId w:val="12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użycie okresów warunkowych</w:t>
            </w:r>
          </w:p>
          <w:p w:rsidR="00976D51" w14:paraId="238FD2E6" w14:textId="77777777">
            <w:pPr>
              <w:numPr>
                <w:ilvl w:val="0"/>
                <w:numId w:val="1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okresy warunkowe mieszane</w:t>
            </w:r>
          </w:p>
          <w:p w:rsidR="00976D51" w14:paraId="5F9A8B82" w14:textId="77777777">
            <w:pPr>
              <w:numPr>
                <w:ilvl w:val="0"/>
                <w:numId w:val="1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tworzenie wypowiedzi dotyczących nierzeczywistej przeszłości</w:t>
            </w:r>
          </w:p>
          <w:p w:rsidR="00976D51" w14:paraId="46E6DEC8" w14:textId="77777777">
            <w:pPr>
              <w:numPr>
                <w:ilvl w:val="0"/>
                <w:numId w:val="12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konstrukcje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służące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do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wyrażania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życzeń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(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>wish / if only, it’s about / high time, suppose / imagine / supposing / what if, would sooner / rather, as if / though)</w:t>
            </w:r>
          </w:p>
          <w:p w:rsidR="00976D51" w14:paraId="21FD6F5B" w14:textId="77777777">
            <w:pPr>
              <w:numPr>
                <w:ilvl w:val="0"/>
                <w:numId w:val="12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słowotwórstwo: tworzenie rzeczowników, czasowników, przymiotników i przysłówków</w:t>
            </w:r>
          </w:p>
          <w:p w:rsidR="00976D51" w14:paraId="12A5C197" w14:textId="77777777">
            <w:pPr>
              <w:numPr>
                <w:ilvl w:val="0"/>
                <w:numId w:val="122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en-CA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konstrukcje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 xml:space="preserve">: </w:t>
            </w:r>
            <w:r>
              <w:rPr>
                <w:rFonts w:ascii="Calibri" w:hAnsi="Calibri"/>
                <w:b/>
                <w:sz w:val="18"/>
                <w:szCs w:val="18"/>
                <w:lang w:val="en-GB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>If it wasn’t for, If it hadn’t been for, But for etc.</w:t>
            </w:r>
          </w:p>
        </w:tc>
      </w:tr>
      <w:tr w14:paraId="0313597D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8929558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A78248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E1DA3BD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721F3D9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338A789D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241DFB2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42FA681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5188BE55" w14:textId="77777777">
        <w:tblPrEx>
          <w:tblW w:w="0" w:type="auto"/>
          <w:tblLayout w:type="fixed"/>
          <w:tblLook w:val="04A0"/>
        </w:tblPrEx>
        <w:trPr>
          <w:trHeight w:val="112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85CD3D9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C37F19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93C22D1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23109A86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Tłumaczenie fragmentów zdań</w:t>
            </w:r>
          </w:p>
          <w:p w:rsidR="00976D51" w14:paraId="4F04BE0D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  <w:p w:rsidR="00976D51" w14:paraId="03FBDB7B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701FC098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Odpowiedzi na pytania</w:t>
            </w:r>
          </w:p>
          <w:p w:rsidR="00976D51" w14:paraId="0D2C68EE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Tekst z lukami</w:t>
            </w:r>
          </w:p>
          <w:p w:rsidR="00976D51" w14:paraId="7BC2208A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Słowotwórstwo</w:t>
            </w:r>
          </w:p>
          <w:p w:rsidR="00976D51" w14:paraId="6167432B" w14:textId="77777777">
            <w:pPr>
              <w:numPr>
                <w:ilvl w:val="0"/>
                <w:numId w:val="12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Gramatykalizacja</w:t>
            </w:r>
          </w:p>
        </w:tc>
      </w:tr>
      <w:tr w14:paraId="46914585" w14:textId="77777777">
        <w:tblPrEx>
          <w:tblW w:w="0" w:type="auto"/>
          <w:tblLayout w:type="fixed"/>
          <w:tblLook w:val="04A0"/>
        </w:tblPrEx>
        <w:trPr>
          <w:trHeight w:val="694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05FAAA6F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C6918D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6EB235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główną myśl poszczególnych części tekstu; znajduje w tekście określone informacje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5B7604C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(określa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główną myśl poszczególnych części tekstu; 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6F63D71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główną myśl poszczególnych części tekstu; 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  <w:p w:rsidR="00976D51" w14:paraId="6F9FFF39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  <w:p w:rsidR="00976D51" w14:paraId="680F327A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A106D6E" w14:textId="77777777">
            <w:pPr>
              <w:spacing w:after="0" w:line="240" w:lineRule="auto"/>
              <w:ind w:left="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</w:p>
          <w:p w:rsidR="00976D51" w14:paraId="5342D92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główną myśl poszczególnych części tekstu; znajduje w tekście określone informacje)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</w:tc>
      </w:tr>
      <w:tr w14:paraId="229E202F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E24DA6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6DC830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49A9D6D" w14:textId="77777777">
            <w:pPr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dopasowuje informacje do osób</w:t>
            </w:r>
          </w:p>
          <w:p w:rsidR="00976D51" w14:paraId="3A960CFB" w14:textId="77777777">
            <w:pPr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odpowiada na pytania na podstawie wysłuchanego tekstu</w:t>
            </w:r>
          </w:p>
          <w:p w:rsidR="00976D51" w14:paraId="297CBD5F" w14:textId="77777777">
            <w:pPr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zdania zgodnie z wysłuchanym tekstem</w:t>
            </w:r>
          </w:p>
          <w:p w:rsidR="00976D51" w14:paraId="3179A43A" w14:textId="77777777">
            <w:pPr>
              <w:numPr>
                <w:ilvl w:val="0"/>
                <w:numId w:val="12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streszczenie na podstawie usłyszanych informacji</w:t>
            </w:r>
          </w:p>
        </w:tc>
      </w:tr>
      <w:tr w14:paraId="5F47B925" w14:textId="77777777">
        <w:tblPrEx>
          <w:tblW w:w="0" w:type="auto"/>
          <w:tblLayout w:type="fixed"/>
          <w:tblLook w:val="04A0"/>
        </w:tblPrEx>
        <w:trPr>
          <w:trHeight w:val="154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745801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050DEF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2986319A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C29973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029A202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DCF1F9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DFD193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1BD2687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główną myśl poszczególnych części tekstu;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07BD0D3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główną myśl poszczególnych części tekstu;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znajduje w tekście określone informacje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90708F0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główną myśl poszczególnych części tekstu;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DEEDAAB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główną myśl poszczególnych części tekstu;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>znajduje w tekście określone informacje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5280CF48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D96B74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A01FBC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924EB18" w14:textId="77777777">
            <w:pPr>
              <w:numPr>
                <w:ilvl w:val="0"/>
                <w:numId w:val="12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odpowiada na pytania na podstawie przeczytanego tekstu </w:t>
            </w:r>
          </w:p>
          <w:p w:rsidR="00976D51" w14:paraId="585BBD7A" w14:textId="77777777">
            <w:pPr>
              <w:numPr>
                <w:ilvl w:val="0"/>
                <w:numId w:val="125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dopasowuje informacje do akapitów</w:t>
            </w:r>
          </w:p>
        </w:tc>
      </w:tr>
      <w:tr w14:paraId="5E5DCDD7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29CCE7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4A9150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599768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B65EF7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stosując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976D51" w14:paraId="60A085D0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93A77C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310A58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50AB8017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6A39998F" w14:textId="77777777">
        <w:tblPrEx>
          <w:tblW w:w="0" w:type="auto"/>
          <w:tblLayout w:type="fixed"/>
          <w:tblLook w:val="04A0"/>
        </w:tblPrEx>
        <w:trPr>
          <w:trHeight w:val="5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FAEA8F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A95E3B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34E2D09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różne etapy edukacyjne</w:t>
            </w:r>
          </w:p>
          <w:p w:rsidR="00976D51" w14:paraId="4922A3C9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szczegółowo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plany zawodowe oraz możliwy sposób ich realizacji</w:t>
            </w:r>
          </w:p>
          <w:p w:rsidR="00976D51" w14:paraId="50F236FA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plusów i/ lub minusów rocznej przerwy w edukacji (tzw.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 xml:space="preserve">gap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year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</w:p>
          <w:p w:rsidR="00976D51" w14:paraId="7733F04E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mocnych i słabych stron polskiego systemu edukacji</w:t>
            </w:r>
          </w:p>
          <w:p w:rsidR="00976D51" w14:paraId="1E96D839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 xml:space="preserve">swobodnie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niestandardowych metod nauczania i szkół</w:t>
            </w:r>
          </w:p>
          <w:p w:rsidR="00976D51" w14:paraId="1BF1CE2A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przebieg ulubionej lekcji</w:t>
            </w:r>
          </w:p>
          <w:p w:rsidR="00976D51" w14:paraId="267ED15D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umiejętności, których posiadanie jest kluczowe na nowoczesnym rynku pracy</w:t>
            </w:r>
          </w:p>
          <w:p w:rsidR="00976D51" w14:paraId="6A32A7C9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sytuacje, w których konieczne jest posiadanie pewnych umiejętności</w:t>
            </w:r>
          </w:p>
          <w:p w:rsidR="00976D51" w14:paraId="345BC368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bierze udział w dyskusji dotyczącej znalezienia najlepszego sposobu wyjścia z trudnej sytuacji</w:t>
            </w:r>
          </w:p>
          <w:p w:rsidR="00976D51" w14:paraId="3F642A26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wypowiada się na podstawie materiału stymulującego: 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dokonuje wyboru oferty letniego kursu językowego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pl-PL" w:bidi="ar-SA"/>
              </w:rPr>
              <w:t>szczegółowo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 go uzasadnia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oraz udziela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wyczerpujących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odpowiedzi na dwa pytania, podając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rozwinięte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argumenty na poparcie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swojego stanowiska</w:t>
            </w:r>
          </w:p>
          <w:p w:rsidR="00976D51" w14:paraId="00B1C495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idealną szkołę średnią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ECF3443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różne etapy edukacyjne</w:t>
            </w:r>
          </w:p>
          <w:p w:rsidR="00976D51" w14:paraId="2E14C7A8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plany zawodowe oraz możliwy sposób ich realizacji</w:t>
            </w:r>
          </w:p>
          <w:p w:rsidR="00976D51" w14:paraId="6E3C4AC0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plusów i/lub minusów rocznej przerwy w edukacji (tzw.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 xml:space="preserve">gap </w:t>
            </w: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year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</w:p>
          <w:p w:rsidR="00976D51" w14:paraId="1A0C95F9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mocnych i słabych stron polskiego systemu edukacji</w:t>
            </w:r>
          </w:p>
          <w:p w:rsidR="00976D51" w14:paraId="6FE22C6C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niestandardowych metod nauczania i szkół</w:t>
            </w:r>
          </w:p>
          <w:p w:rsidR="00976D51" w14:paraId="52CF2990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przebieg ulubionej lekcji</w:t>
            </w:r>
          </w:p>
          <w:p w:rsidR="00976D51" w14:paraId="707A5CBD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umiejętności, których posiadanie jest kluczowe na nowoczesnym rynku pracy</w:t>
            </w:r>
          </w:p>
          <w:p w:rsidR="00976D51" w14:paraId="2144C04A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sytuacje, w których konieczne jest posiadanie pewnych umiejętności</w:t>
            </w:r>
          </w:p>
          <w:p w:rsidR="00976D51" w14:paraId="659193A6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bierze udział w dyskusji dotyczącej znalezienia najlepszego sposobu wyjścia z trudnej sytuacji</w:t>
            </w:r>
          </w:p>
          <w:p w:rsidR="00976D51" w14:paraId="1CDA2D0F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wypowiada się na podstawie materiału stymulującego: 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>dokonuje wyboru oferty letniego kursu językowego i go uzasadnia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oraz udziela odpowiedzi na dwa pytania, podając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argumenty na poparcie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swojego stanowiska</w:t>
            </w:r>
          </w:p>
          <w:p w:rsidR="00976D51" w14:paraId="78FF658C" w14:textId="77777777">
            <w:pPr>
              <w:numPr>
                <w:ilvl w:val="0"/>
                <w:numId w:val="126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idealną szkołę średnią</w:t>
            </w:r>
          </w:p>
          <w:p w:rsidR="00976D51" w14:paraId="78E7A889" w14:textId="77777777">
            <w:pPr>
              <w:spacing w:after="0" w:line="240" w:lineRule="auto"/>
              <w:ind w:left="72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</w:tr>
      <w:tr w14:paraId="5B6B9BE8" w14:textId="77777777">
        <w:tblPrEx>
          <w:tblW w:w="0" w:type="auto"/>
          <w:tblLayout w:type="fixed"/>
          <w:tblLook w:val="04A0"/>
        </w:tblPrEx>
        <w:trPr>
          <w:trHeight w:val="227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EC504A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7503E4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C71174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rozprawki za i przeciw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998076B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dotyczące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rozprawki za i przeciw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86165E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rozprawki za i przeciw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5B8FBE3D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4820A25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dotyczące pisania rozprawki za i przeciw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.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7BCBFB1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2AC2D805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A49004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D9D6ED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BB18139" w14:textId="77777777">
            <w:pPr>
              <w:numPr>
                <w:ilvl w:val="0"/>
                <w:numId w:val="127"/>
              </w:numPr>
              <w:spacing w:after="0" w:line="240" w:lineRule="auto"/>
              <w:ind w:left="720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pisze rozprawkę, w której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przedstawia plusy i minusy decyzji o  roku przerwy przed pójściem na studia (tzw.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gap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year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), podając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argumenty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różnorodne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przykłady</w:t>
            </w:r>
          </w:p>
          <w:p w:rsidR="00976D51" w14:paraId="73B74930" w14:textId="77777777">
            <w:pPr>
              <w:numPr>
                <w:ilvl w:val="0"/>
                <w:numId w:val="127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97F9C57" w14:textId="77777777">
            <w:pPr>
              <w:numPr>
                <w:ilvl w:val="0"/>
                <w:numId w:val="128"/>
              </w:numPr>
              <w:spacing w:after="0" w:line="240" w:lineRule="auto"/>
              <w:ind w:left="317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pisze rozprawkę, w której przedstawia plusy i minusy decyzji o roku przerwy przed pójściem na studia (tzw.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 xml:space="preserve">gap </w:t>
            </w:r>
            <w:r>
              <w:rPr>
                <w:rFonts w:ascii="Calibri" w:hAnsi="Calibri"/>
                <w:i/>
                <w:sz w:val="18"/>
                <w:szCs w:val="18"/>
                <w:lang w:val="pl-PL" w:eastAsia="pl-PL" w:bidi="ar-SA"/>
              </w:rPr>
              <w:t>year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) podając argumenty i przykłady</w:t>
            </w:r>
          </w:p>
          <w:p w:rsidR="00976D51" w14:paraId="0F9D90A6" w14:textId="77777777">
            <w:pPr>
              <w:numPr>
                <w:ilvl w:val="0"/>
                <w:numId w:val="128"/>
              </w:numPr>
              <w:spacing w:after="0" w:line="240" w:lineRule="auto"/>
              <w:ind w:left="317" w:hanging="360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  <w:lang w:val="pl-PL" w:eastAsia="pl-PL" w:bidi="ar-SA"/>
              </w:rPr>
              <w:t>przekazuje w języku angielskim informacje sformułowane w języku polskim</w:t>
            </w:r>
          </w:p>
        </w:tc>
      </w:tr>
      <w:tr w14:paraId="3BFC0123" w14:textId="77777777">
        <w:tblPrEx>
          <w:tblW w:w="0" w:type="auto"/>
          <w:tblLayout w:type="fixed"/>
          <w:tblLook w:val="04A0"/>
        </w:tblPrEx>
        <w:trPr>
          <w:trHeight w:val="27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FE5F5A3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40D1C13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5FABEAD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F71A80B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regularnie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wykorzystuje techniki samodzielnej pracy nad językiem (np. korzystanie ze słownika, poprawianie błędów, prowadzenie notatek, zapamiętywanie nowych wyrazów)</w:t>
            </w:r>
          </w:p>
          <w:p w:rsidR="00976D51" w14:paraId="4648ACDA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</w:p>
          <w:p w:rsidR="00976D51" w14:paraId="6D1BEE99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bardzo często i z dużą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pl-PL" w:bidi="ar-SA"/>
              </w:rPr>
              <w:t>łatwością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639D67C1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>bardzo rozwiniętą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świadomość językową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8A240D7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39E36E4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 i regularnie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poprawianie błędów, prowadzenie notatek, zapamiętywanie nowych wyrazów)</w:t>
            </w:r>
          </w:p>
          <w:p w:rsidR="00976D51" w14:paraId="17ACD146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5BE53B6D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często i 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0425AC01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344448F4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AAF8106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79F5887C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poprawianie błędów, prowadzenie notatek, zapamiętywanie nowych wyrazów)</w:t>
            </w:r>
          </w:p>
          <w:p w:rsidR="00976D51" w14:paraId="5B81FDEC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24F730C3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3A165D24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dość 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6FFFFAE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26006245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poprawianie błędów, prowadzenie notatek, zapamiętywanie nowych wyrazów)</w:t>
            </w:r>
          </w:p>
          <w:p w:rsidR="00976D51" w14:paraId="77C6C369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1F4384E3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w niewielkim stopniu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7C4DC81C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ograniczoną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4F02DD98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</w:pPr>
          </w:p>
        </w:tc>
      </w:tr>
      <w:tr w14:paraId="0354CBFB" w14:textId="77777777">
        <w:tblPrEx>
          <w:tblW w:w="0" w:type="auto"/>
          <w:tblLayout w:type="fixed"/>
          <w:tblLook w:val="04A0"/>
        </w:tblPrEx>
        <w:tc>
          <w:tcPr>
            <w:tcW w:w="1399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976D51" w14:paraId="4DC46B4A" w14:textId="77777777">
            <w:pPr>
              <w:spacing w:after="0" w:line="240" w:lineRule="auto"/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sz w:val="28"/>
                <w:szCs w:val="28"/>
                <w:lang w:val="pl-PL" w:eastAsia="en-US" w:bidi="ar-SA"/>
              </w:rPr>
              <w:t xml:space="preserve">                                                                                   8 STORIES WE REMEMBER</w:t>
            </w:r>
          </w:p>
        </w:tc>
      </w:tr>
      <w:tr w14:paraId="60DC26A0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76D51" w14:paraId="67220458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ŚRODKI JĘZYKOWE </w:t>
            </w:r>
          </w:p>
          <w:p w:rsidR="00976D51" w14:paraId="1F0D8B99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5B13F13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5BCDBB94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7EA20A62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97547D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351CEDC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47999E6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BARDZO DOBRA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811ED71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DOBRA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2CEB635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DOSTATECZNA</w:t>
            </w:r>
          </w:p>
          <w:p w:rsidR="00976D51" w14:paraId="3F30E4E6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1CA16A2" w14:textId="77777777">
            <w:pPr>
              <w:spacing w:after="0" w:line="240" w:lineRule="auto"/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</w:pPr>
            <w:r>
              <w:rPr>
                <w:rFonts w:ascii="Calibri" w:eastAsia="Calibri" w:hAnsi="Calibri"/>
                <w:b/>
                <w:color w:val="808080"/>
                <w:sz w:val="22"/>
                <w:szCs w:val="22"/>
                <w:lang w:val="pl-PL" w:eastAsia="en-US" w:bidi="ar-SA"/>
              </w:rPr>
              <w:t>OCENA DOPUSZCZAJĄCA</w:t>
            </w:r>
          </w:p>
          <w:p w:rsidR="00976D51" w14:paraId="50D31ED7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  <w:p w:rsidR="00976D51" w14:paraId="4E52FDB7" w14:textId="77777777">
            <w:pPr>
              <w:spacing w:after="0" w:line="240" w:lineRule="auto"/>
              <w:rPr>
                <w:rFonts w:ascii="Calibri" w:eastAsia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</w:tr>
      <w:tr w14:paraId="0D20D96D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8C2BD76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EB42F0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 xml:space="preserve">SŁOWNICTWO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973E0C2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KULTURA oraz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 i swobodnie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D8237B7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 i zróżnicowane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KULTURA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i w większości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7A014A9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częściowo 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w zakresie tematu KULTURA i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się nim posługuje,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345858A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słabo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zna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zaawansowane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słownictwo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 zakresie tematu KULTURA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jego zastosowaniem,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często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stosując słowa i zwroty o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wysokim stopniu pospolitości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</w:tr>
      <w:tr w14:paraId="08188252" w14:textId="77777777">
        <w:tblPrEx>
          <w:tblW w:w="0" w:type="auto"/>
          <w:tblLayout w:type="fixed"/>
          <w:tblLook w:val="04A0"/>
        </w:tblPrEx>
        <w:trPr>
          <w:trHeight w:val="1032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4041D95A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93C38B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658E1AE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 literaturą, książkami i ich wydawaniem;</w:t>
            </w:r>
          </w:p>
          <w:p w:rsidR="00976D51" w14:paraId="2AD6AD33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i idiomy</w:t>
            </w:r>
          </w:p>
          <w:p w:rsidR="00976D51" w14:paraId="08BF40F7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ważnymi książkami</w:t>
            </w:r>
          </w:p>
          <w:p w:rsidR="00976D51" w14:paraId="2C2C097E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czasownikowe</w:t>
            </w:r>
          </w:p>
          <w:p w:rsidR="00976D51" w14:paraId="3074DE5F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słownictwo związane z narracją i opowiadaniem historii</w:t>
            </w:r>
          </w:p>
          <w:p w:rsidR="00976D51" w14:paraId="0E83B3D0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służące do wyliczania, wyrażania przyczyn i skutków, podsumowywania, uogólniania, porównywania i kontrastowania</w:t>
            </w:r>
          </w:p>
          <w:p w:rsidR="00976D51" w14:paraId="6D95E91C" w14:textId="77777777">
            <w:pPr>
              <w:numPr>
                <w:ilvl w:val="0"/>
                <w:numId w:val="129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służące do recenzowania</w:t>
            </w:r>
          </w:p>
          <w:p w:rsidR="00976D51" w14:paraId="2B1CBA01" w14:textId="77777777">
            <w:pPr>
              <w:numPr>
                <w:ilvl w:val="0"/>
                <w:numId w:val="129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zwroty służące do wysuwania sugestii, zgadzania i niezgadzania się, proponowania kompromisu</w:t>
            </w:r>
          </w:p>
        </w:tc>
      </w:tr>
      <w:tr w14:paraId="5E1703F9" w14:textId="77777777">
        <w:tblPrEx>
          <w:tblW w:w="0" w:type="auto"/>
          <w:tblLayout w:type="fixed"/>
          <w:tblLook w:val="04A0"/>
        </w:tblPrEx>
        <w:trPr>
          <w:trHeight w:val="123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F4C41FB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B8C0AE2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GRAMATYKA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68A4BA1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bardzo dobrze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i poprawnie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je stosuje: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2843CEC" w14:textId="77777777">
            <w:pPr>
              <w:spacing w:after="200" w:line="276" w:lineRule="auto"/>
              <w:rPr>
                <w:rFonts w:ascii="Calibri" w:eastAsia="Calibri" w:hAnsi="Calibri"/>
                <w:b/>
                <w:strike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dobrze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 zasady tworzenia poniższych zagadnień gramatycznych i potrafi je w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większości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poprawnie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stosować,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nieliczne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błędy:</w:t>
            </w:r>
          </w:p>
        </w:tc>
        <w:tc>
          <w:tcPr>
            <w:tcW w:w="2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62216FC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częściowo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zna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zasady tworzenia poniższych zagadnień gramatycznych i używa ich, popełniając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dość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błędy: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D86E94" w14:textId="77777777">
            <w:pPr>
              <w:spacing w:after="200" w:line="276" w:lineRule="auto"/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słabo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zna zasady tworzenia poniższych zagadnień gramatycznych oraz ma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trudności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z poprawnym ich zastosowaniem i popełnia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liczne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błędy.</w:t>
            </w:r>
          </w:p>
        </w:tc>
      </w:tr>
      <w:tr w14:paraId="36CD1A75" w14:textId="77777777">
        <w:tblPrEx>
          <w:tblW w:w="0" w:type="auto"/>
          <w:tblLayout w:type="fixed"/>
          <w:tblLook w:val="04A0"/>
        </w:tblPrEx>
        <w:trPr>
          <w:trHeight w:val="79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40049FD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A23434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5D8E8DE" w14:textId="77777777">
            <w:pPr>
              <w:numPr>
                <w:ilvl w:val="0"/>
                <w:numId w:val="130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użycie</w:t>
            </w:r>
            <w:r>
              <w:rPr>
                <w:rFonts w:ascii="Calibri" w:hAnsi="Calibri"/>
                <w:b/>
                <w:sz w:val="18"/>
                <w:szCs w:val="18"/>
                <w:lang w:val="en-GB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 xml:space="preserve">should, ought to, could, might 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i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GB" w:eastAsia="pl-PL" w:bidi="ar-SA"/>
              </w:rPr>
              <w:t xml:space="preserve">needn’t have; </w:t>
            </w:r>
          </w:p>
          <w:p w:rsidR="00976D51" w14:paraId="6D6A399A" w14:textId="77777777">
            <w:pPr>
              <w:numPr>
                <w:ilvl w:val="0"/>
                <w:numId w:val="130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i/>
                <w:sz w:val="18"/>
                <w:szCs w:val="18"/>
                <w:lang w:val="en-US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>użycie</w:t>
            </w:r>
            <w:r>
              <w:rPr>
                <w:rFonts w:ascii="Calibri" w:hAnsi="Calibri"/>
                <w:sz w:val="18"/>
                <w:szCs w:val="18"/>
                <w:lang w:val="en-GB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US" w:eastAsia="pl-PL" w:bidi="ar-SA"/>
              </w:rPr>
              <w:t xml:space="preserve">didn’t need to, needn’t have </w:t>
            </w:r>
            <w:r>
              <w:rPr>
                <w:rFonts w:ascii="Calibri" w:hAnsi="Calibri"/>
                <w:sz w:val="18"/>
                <w:szCs w:val="18"/>
                <w:lang w:val="en-US" w:eastAsia="pl-PL" w:bidi="ar-SA"/>
              </w:rPr>
              <w:t>i</w:t>
            </w:r>
            <w:r>
              <w:rPr>
                <w:rFonts w:ascii="Calibri" w:hAnsi="Calibri"/>
                <w:sz w:val="18"/>
                <w:szCs w:val="18"/>
                <w:lang w:val="en-US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US" w:eastAsia="pl-PL" w:bidi="ar-SA"/>
              </w:rPr>
              <w:t>must have</w:t>
            </w:r>
          </w:p>
          <w:p w:rsidR="00976D51" w14:paraId="1F30C88D" w14:textId="77777777">
            <w:pPr>
              <w:numPr>
                <w:ilvl w:val="0"/>
                <w:numId w:val="13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en-CA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użycie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inwersji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po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wyrażeniach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przysłówkowych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 xml:space="preserve"> </w:t>
            </w:r>
            <w:r>
              <w:rPr>
                <w:rFonts w:ascii="Calibri" w:hAnsi="Calibri"/>
                <w:i/>
                <w:sz w:val="18"/>
                <w:szCs w:val="18"/>
                <w:lang w:val="en-CA" w:eastAsia="pl-PL" w:bidi="ar-SA"/>
              </w:rPr>
              <w:t xml:space="preserve">barely, seldom, rarely, hardly; only later; never, little, not only, no sooner </w:t>
            </w:r>
            <w:r>
              <w:rPr>
                <w:rFonts w:ascii="Calibri" w:hAnsi="Calibri"/>
                <w:sz w:val="18"/>
                <w:szCs w:val="18"/>
                <w:lang w:val="en-CA" w:eastAsia="pl-PL" w:bidi="ar-SA"/>
              </w:rPr>
              <w:t>etc.</w:t>
            </w:r>
          </w:p>
          <w:p w:rsidR="00976D51" w14:paraId="2D8A8996" w14:textId="77777777">
            <w:pPr>
              <w:numPr>
                <w:ilvl w:val="0"/>
                <w:numId w:val="131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użycie zaimków zwrotnych i wzajemnych</w:t>
            </w:r>
          </w:p>
        </w:tc>
      </w:tr>
      <w:tr w14:paraId="7965E1D8" w14:textId="77777777">
        <w:tblPrEx>
          <w:tblW w:w="0" w:type="auto"/>
          <w:tblLayout w:type="fixed"/>
          <w:tblLook w:val="04A0"/>
        </w:tblPrEx>
        <w:trPr>
          <w:trHeight w:val="112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57CC19C" w14:textId="77777777">
            <w:pPr>
              <w:spacing w:after="0" w:line="240" w:lineRule="auto"/>
              <w:rPr>
                <w:rFonts w:ascii="Calibri" w:hAnsi="Calibri"/>
                <w:b/>
                <w:sz w:val="36"/>
                <w:szCs w:val="36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E1C65F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ZADANIA NA ŚRODKI JĘZYKOWE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280D54E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1383CEA1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poprawnie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zasobu środków językowych:</w:t>
            </w:r>
          </w:p>
          <w:p w:rsidR="00976D51" w14:paraId="429AC04B" w14:textId="77777777">
            <w:pPr>
              <w:spacing w:after="0" w:line="240" w:lineRule="auto"/>
              <w:ind w:left="360"/>
              <w:rPr>
                <w:rFonts w:ascii="Calibri" w:hAnsi="Calibri"/>
                <w:b/>
                <w:sz w:val="22"/>
                <w:szCs w:val="22"/>
                <w:lang w:val="pl-PL" w:eastAsia="en-US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5CFD3DD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na ogół poprawnie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znaczną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zadań sprawdzających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50FF9E39" w14:textId="77777777">
            <w:pPr>
              <w:spacing w:after="0" w:line="240" w:lineRule="auto"/>
              <w:ind w:left="0"/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 językowe, 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rozwiązuje zadania sprawdzające znajomość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bogatego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bogatego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zasobu środków językowych:</w:t>
            </w:r>
          </w:p>
        </w:tc>
      </w:tr>
      <w:tr w14:paraId="6B31CB44" w14:textId="77777777">
        <w:tblPrEx>
          <w:tblW w:w="0" w:type="auto"/>
          <w:tblLayout w:type="fixed"/>
          <w:tblLook w:val="04A0"/>
        </w:tblPrEx>
        <w:trPr>
          <w:trHeight w:val="737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496264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1F4894DF" w14:textId="77777777">
            <w:pPr>
              <w:spacing w:after="200" w:line="276" w:lineRule="auto"/>
              <w:rPr>
                <w:rFonts w:ascii="Calibri" w:hAnsi="Calibri"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3E83DF4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190CA4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Dobieranie</w:t>
            </w:r>
          </w:p>
          <w:p w:rsidR="00976D51" w14:paraId="3006E0B9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Wybór wielokrotny</w:t>
            </w:r>
          </w:p>
          <w:p w:rsidR="00976D51" w14:paraId="12E7D753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Zdania z lukami</w:t>
            </w:r>
          </w:p>
          <w:p w:rsidR="00976D51" w14:paraId="633C54E1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Tekst z lukami</w:t>
            </w:r>
          </w:p>
          <w:p w:rsidR="00976D51" w14:paraId="1C9131C1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Dobieranie zdań do luk w tekście</w:t>
            </w:r>
          </w:p>
          <w:p w:rsidR="00976D51" w14:paraId="092E6FD1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Tłumaczenie fragmentów zdań</w:t>
            </w:r>
          </w:p>
          <w:p w:rsidR="00976D51" w14:paraId="558448F7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Uzupełnianie luk w tekście jednym wyrazem</w:t>
            </w:r>
          </w:p>
          <w:p w:rsidR="00976D51" w14:paraId="4EF013BB" w14:textId="77777777">
            <w:pPr>
              <w:numPr>
                <w:ilvl w:val="0"/>
                <w:numId w:val="132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i/>
                <w:sz w:val="18"/>
                <w:szCs w:val="18"/>
                <w:lang w:val="pl-PL" w:eastAsia="en-US" w:bidi="ar-SA"/>
              </w:rPr>
              <w:t>Transformacje zdań</w:t>
            </w:r>
          </w:p>
        </w:tc>
      </w:tr>
      <w:tr w14:paraId="50AF6DC0" w14:textId="77777777">
        <w:tblPrEx>
          <w:tblW w:w="0" w:type="auto"/>
          <w:tblLayout w:type="fixed"/>
          <w:tblLook w:val="04A0"/>
        </w:tblPrEx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76D51" w14:paraId="704FE3D7" w14:textId="77777777">
            <w:pPr>
              <w:spacing w:after="0" w:line="240" w:lineRule="auto"/>
              <w:ind w:left="113" w:right="113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UMIEJĘTNOŚCI</w:t>
            </w: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3E49DE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SŁUCHANIE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348B5973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kluczowe informacje zawarte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główną myśl tekstu; znajduje w tekście określone informacje;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określa intencje nadawcy tekstu;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poprawnie:</w:t>
            </w:r>
          </w:p>
          <w:p w:rsidR="00976D51" w14:paraId="60F36E23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5D51AFD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zdecydowaną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większość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główną myśl tekstu; znajduje w tekście określone informacje;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określa intencje nadawcy tekstu;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en-US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popełniając nieliczne 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>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B7959CB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wysłuchanym tekście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główną myśl tekstu; znajduje w tekście określone informacje;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określa intencje nadawcy tekstu; oddziela fakty od opinii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  <w:p w:rsidR="00976D51" w14:paraId="49767A37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  <w:p w:rsidR="00976D51" w14:paraId="613B760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12BF9E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kluczowych informacji zawartych w wysłuchanym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określa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główną myśl tekstu; znajduje w tekście określone informacje;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określa intencje nadawcy tekstu; oddziela fakty od opinii</w:t>
            </w:r>
            <w:r>
              <w:rPr>
                <w:rFonts w:ascii="Calibri" w:hAnsi="Calibri"/>
                <w:bCs/>
                <w:sz w:val="18"/>
                <w:szCs w:val="18"/>
                <w:lang w:val="pl-PL" w:eastAsia="en-US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>z trudnością, popełniając liczne błędy:</w:t>
            </w:r>
          </w:p>
          <w:p w:rsidR="00976D51" w14:paraId="4F1E18E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</w:tr>
      <w:tr w14:paraId="72BB31FB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512524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5AEBBE2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20EB5702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14" w:hanging="284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zaznacza właściwą odpowiedź spośród podanych możliwości</w:t>
            </w:r>
          </w:p>
          <w:p w:rsidR="00976D51" w14:paraId="7F75A3F7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14" w:hanging="284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streszczenie na podstawie usłyszanych informacji</w:t>
            </w:r>
          </w:p>
          <w:p w:rsidR="00976D51" w14:paraId="5F203C6E" w14:textId="77777777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714" w:hanging="284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zdania zgodnie z wysłuchanym tekstem</w:t>
            </w:r>
          </w:p>
        </w:tc>
      </w:tr>
      <w:tr w14:paraId="4E084D50" w14:textId="77777777">
        <w:tblPrEx>
          <w:tblW w:w="0" w:type="auto"/>
          <w:tblLayout w:type="fixed"/>
          <w:tblLook w:val="04A0"/>
        </w:tblPrEx>
        <w:trPr>
          <w:trHeight w:val="56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2796B37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5712C85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CZYTANIE</w:t>
            </w:r>
          </w:p>
          <w:p w:rsidR="00976D51" w14:paraId="069D782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6216ED8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4A3DFF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3DD4B55E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  <w:p w:rsidR="00976D51" w14:paraId="243EA36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21062FE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niemal wszystkie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kluczowe informacje zawarte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główną myśl tekstu; znajduje w tekście określone informacje;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określa intencje autora tekstu; 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)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>i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 xml:space="preserve"> poprawnie: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9B26E50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zdecydowaną większość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główną myśl tekstu; znajduje w tekście określone informacje;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określa intencje autora tekstu; 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popełniając nieliczne błędy: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D3EA3D7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część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główną myśl tekstu; znajduje w tekście określone informacje;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określa intencje autora tekstu; 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często popełniając błędy: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7205277" w14:textId="77777777">
            <w:pPr>
              <w:spacing w:after="0" w:line="240" w:lineRule="auto"/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 rozumie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tylko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część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kluczowych informacji zawartych w przeczytanym tekście (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określa 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główną myśl tekstu; znajduje w tekście określone informacje;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określa intencje autora tekstu; rozpoznaje związki pomiędzy poszczególnymi częściami tekstu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) </w:t>
            </w:r>
            <w:r>
              <w:rPr>
                <w:rFonts w:ascii="Calibri" w:hAnsi="Calibri"/>
                <w:bCs/>
                <w:sz w:val="18"/>
                <w:szCs w:val="18"/>
                <w:lang w:val="pl-PL" w:eastAsia="pl-PL" w:bidi="ar-SA"/>
              </w:rPr>
              <w:t xml:space="preserve">i 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pl-PL" w:bidi="ar-SA"/>
              </w:rPr>
              <w:t>z trudnością, popełniając liczne błędy:</w:t>
            </w:r>
          </w:p>
        </w:tc>
      </w:tr>
      <w:tr w14:paraId="240920F4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F8AC4BD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9AA55DB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1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6ACB28A" w14:textId="77777777">
            <w:pPr>
              <w:numPr>
                <w:ilvl w:val="0"/>
                <w:numId w:val="13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zdania zgodnie z przeczytanym tekstem</w:t>
            </w:r>
          </w:p>
          <w:p w:rsidR="00976D51" w14:paraId="7A4A14E5" w14:textId="77777777">
            <w:pPr>
              <w:numPr>
                <w:ilvl w:val="0"/>
                <w:numId w:val="13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dopasowuje zdania do luk w tekście</w:t>
            </w:r>
          </w:p>
          <w:p w:rsidR="00976D51" w14:paraId="0710A150" w14:textId="77777777">
            <w:pPr>
              <w:numPr>
                <w:ilvl w:val="0"/>
                <w:numId w:val="133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uzupełnia streszczenie przeczytanego tekstu</w:t>
            </w:r>
          </w:p>
        </w:tc>
      </w:tr>
      <w:tr w14:paraId="55E2A9D2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0D41EE89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568B298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MÓWIENIE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0C984D3C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struktur gramatycznych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poziomie zaawansowanym, uczeń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ustne: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49D7AC5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stosując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poziomie,</w:t>
            </w:r>
          </w:p>
          <w:p w:rsidR="00976D51" w14:paraId="71FC8D7A" w14:textId="77777777">
            <w:pPr>
              <w:spacing w:after="0" w:line="240" w:lineRule="auto"/>
              <w:ind w:left="0"/>
              <w:rPr>
                <w:rFonts w:ascii="Calibri" w:hAnsi="Calibri"/>
                <w:noProof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uczeń: </w:t>
            </w:r>
          </w:p>
          <w:p w:rsidR="00976D51" w14:paraId="00CC80C7" w14:textId="77777777">
            <w:pPr>
              <w:framePr w:hSpace="141" w:wrap="around" w:vAnchor="text" w:hAnchor="margin" w:xAlign="center" w:y="-1416"/>
              <w:spacing w:after="0" w:line="240" w:lineRule="auto"/>
              <w:ind w:left="360"/>
              <w:contextualSpacing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07504B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o 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, uczeń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: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442EA0C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Popełniając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liczne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błędy, w tym błędy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zakłócające komunikację,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oraz stosując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słownictwa i struktur gramatycznych na zaawansowanym poziomie, </w:t>
            </w:r>
          </w:p>
          <w:p w:rsidR="00976D51" w14:paraId="7619C68B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uczeń:</w:t>
            </w:r>
          </w:p>
        </w:tc>
      </w:tr>
      <w:tr w14:paraId="29D8D3D5" w14:textId="77777777">
        <w:tblPrEx>
          <w:tblW w:w="0" w:type="auto"/>
          <w:tblLayout w:type="fixed"/>
          <w:tblLook w:val="04A0"/>
        </w:tblPrEx>
        <w:trPr>
          <w:trHeight w:val="55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399C9B5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6DDC1E9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08E47D2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recenzuje książkę, podając informacje na temat ich gatunku literackiego, akcji, bohaterów</w:t>
            </w:r>
          </w:p>
          <w:p w:rsidR="00976D51" w14:paraId="5D660958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swoje preferencje i nawyki czytelnicze</w:t>
            </w:r>
          </w:p>
          <w:p w:rsidR="00976D51" w14:paraId="2E816ECE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lektur szkolnych</w:t>
            </w:r>
          </w:p>
          <w:p w:rsidR="00976D51" w14:paraId="368495A6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korzyści wynikające z czytania książek</w:t>
            </w:r>
          </w:p>
          <w:p w:rsidR="00976D51" w14:paraId="176DDFB8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przedstawia możliwe zakończenie opowiadania</w:t>
            </w:r>
          </w:p>
          <w:p w:rsidR="00976D51" w14:paraId="6D2C4439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elementów dobrej historii </w:t>
            </w:r>
          </w:p>
          <w:p w:rsidR="00976D51" w14:paraId="56422941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swoich ulubionych bohaterów literackich z dzieciństwa</w:t>
            </w:r>
          </w:p>
          <w:p w:rsidR="00976D51" w14:paraId="433587D7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skuteczności kampanii reklamowych wykorzystujących elementy narracji</w:t>
            </w:r>
          </w:p>
          <w:p w:rsidR="00976D51" w14:paraId="77A92C27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zjawiska literatury interaktywnej</w:t>
            </w:r>
          </w:p>
          <w:p w:rsidR="00976D51" w14:paraId="300FC756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opisuje przesłanie wybranej historii</w:t>
            </w:r>
          </w:p>
          <w:p w:rsidR="00976D51" w14:paraId="685EE8C2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pl-PL" w:bidi="ar-SA"/>
              </w:rPr>
              <w:t>z łatwością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 odgrywa dialog: bierze udział w rozmowie na temat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szczegółów dotyczących organizacji szkolnego konkursu literackiego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, w której odnosi się do podanych kwestii i </w:t>
            </w: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pl-PL" w:bidi="ar-SA"/>
              </w:rPr>
              <w:t>szczegółowo</w:t>
            </w:r>
            <w:r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  <w:t xml:space="preserve"> je rozwija</w:t>
            </w:r>
          </w:p>
          <w:p w:rsidR="00976D51" w14:paraId="1C14555D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76" w:lineRule="auto"/>
              <w:ind w:left="720" w:hanging="360"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val="pl-PL" w:eastAsia="en-US" w:bidi="ar-SA"/>
              </w:rPr>
              <w:t>swobodnie</w:t>
            </w: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 wypowiada się na temat idei książki do noszenia</w:t>
            </w:r>
          </w:p>
          <w:p w:rsidR="00976D51" w14:paraId="531B8010" w14:textId="77777777">
            <w:pPr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val="pl-PL" w:eastAsia="pl-PL" w:bidi="ar-SA"/>
              </w:rPr>
              <w:t xml:space="preserve">z latwością 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pl-PL" w:bidi="ar-SA"/>
              </w:rPr>
              <w:t>przekazuje w języku angielskim informacje sformułowane w języku polskim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10CD741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recenzuje książkę, podając informacje na temat ich gatunku literackiego, akcji, bohaterów</w:t>
            </w:r>
          </w:p>
          <w:p w:rsidR="00976D51" w14:paraId="44AAB29A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swoje preferencje i nawyki czytelnicze</w:t>
            </w:r>
          </w:p>
          <w:p w:rsidR="00976D51" w14:paraId="63929D8D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lektur szkolnych</w:t>
            </w:r>
          </w:p>
          <w:p w:rsidR="00976D51" w14:paraId="0AB321BD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korzyści wynikające z czytania książek</w:t>
            </w:r>
          </w:p>
          <w:p w:rsidR="00976D51" w14:paraId="1521F846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przedstawia możliwe zakończenie opowiadania</w:t>
            </w:r>
          </w:p>
          <w:p w:rsidR="00976D51" w14:paraId="533E5A23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 xml:space="preserve">wypowiada się na temat elementów dobrej historii </w:t>
            </w:r>
          </w:p>
          <w:p w:rsidR="00976D51" w14:paraId="1A14E036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swoich ulubionych bohaterów literackich z dzieciństwa</w:t>
            </w:r>
          </w:p>
          <w:p w:rsidR="00976D51" w14:paraId="2DEA35E2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skuteczności kampanii reklamowych wykorzystujących elementy narracji</w:t>
            </w:r>
          </w:p>
          <w:p w:rsidR="00976D51" w14:paraId="0D21F6C5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zjawiska literatury interaktywnej</w:t>
            </w:r>
          </w:p>
          <w:p w:rsidR="00976D51" w14:paraId="6B04AAF9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opisuje przesłanie wybranej historii</w:t>
            </w:r>
          </w:p>
          <w:p w:rsidR="00976D51" w14:paraId="2D1FF045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wypowiada się na temat idei książki do noszenia</w:t>
            </w:r>
          </w:p>
          <w:p w:rsidR="00976D51" w14:paraId="3D514A6D" w14:textId="77777777">
            <w:pPr>
              <w:numPr>
                <w:ilvl w:val="0"/>
                <w:numId w:val="134"/>
              </w:numPr>
              <w:autoSpaceDE w:val="0"/>
              <w:autoSpaceDN w:val="0"/>
              <w:adjustRightInd w:val="0"/>
              <w:spacing w:after="0" w:line="240" w:lineRule="auto"/>
              <w:ind w:left="720" w:hanging="360"/>
              <w:contextualSpacing/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odgrywa dialog: bierze udział w rozmowie na temat szczegółów dotyczących organizacji szkolnego konkursu literackiego, w której odnosi się do podanych kwestii i je rozwija</w:t>
            </w:r>
          </w:p>
          <w:p w:rsidR="00976D51" w14:paraId="72A11CC0" w14:textId="77777777">
            <w:pPr>
              <w:numPr>
                <w:ilvl w:val="0"/>
                <w:numId w:val="134"/>
              </w:numPr>
              <w:spacing w:after="0" w:line="240" w:lineRule="auto"/>
              <w:ind w:left="720" w:hanging="360"/>
              <w:contextualSpacing/>
              <w:rPr>
                <w:rFonts w:ascii="Calibri" w:hAnsi="Calibri"/>
                <w:noProof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 w:cs="Calibri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</w:tc>
      </w:tr>
      <w:tr w14:paraId="2ECD6A68" w14:textId="77777777">
        <w:tblPrEx>
          <w:tblW w:w="0" w:type="auto"/>
          <w:tblLayout w:type="fixed"/>
          <w:tblLook w:val="04A0"/>
        </w:tblPrEx>
        <w:trPr>
          <w:trHeight w:val="198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E43635F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A484146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  <w:r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  <w:t>PISANIE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0FD0DBF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bardzo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artykułu i konstruuje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poprawne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pod względem językowym wypowiedzi pisemne.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struktur gramatycznych na zaawansowanym poziomie: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70520D8" w14:textId="77777777">
            <w:pPr>
              <w:spacing w:after="200" w:line="276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dobrze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zna zasady dotyczące pisania artykułu. Posługując się </w:t>
            </w:r>
            <w:r>
              <w:rPr>
                <w:rFonts w:ascii="Calibri" w:hAnsi="Calibri"/>
                <w:b/>
                <w:bCs/>
                <w:color w:val="2F5496" w:themeColor="accent1" w:themeShade="BF"/>
                <w:sz w:val="18"/>
                <w:szCs w:val="18"/>
                <w:lang w:val="pl-PL" w:eastAsia="en-US" w:bidi="ar-SA"/>
              </w:rPr>
              <w:t>w miarę rozwiniętym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FF0000"/>
                <w:sz w:val="18"/>
                <w:szCs w:val="18"/>
                <w:lang w:val="pl-PL" w:eastAsia="en-US" w:bidi="ar-SA"/>
              </w:rPr>
              <w:t>dość bogatym</w:t>
            </w:r>
            <w:r>
              <w:rPr>
                <w:rFonts w:ascii="Calibri" w:hAnsi="Calibri"/>
                <w:b/>
                <w:bCs/>
                <w:sz w:val="18"/>
                <w:szCs w:val="18"/>
                <w:lang w:val="pl-PL" w:eastAsia="en-US" w:bidi="ar-SA"/>
              </w:rPr>
              <w:t xml:space="preserve"> / </w:t>
            </w:r>
            <w:r>
              <w:rPr>
                <w:rFonts w:ascii="Calibri" w:hAnsi="Calibri"/>
                <w:b/>
                <w:bCs/>
                <w:color w:val="70AD47" w:themeColor="accent6"/>
                <w:sz w:val="18"/>
                <w:szCs w:val="18"/>
                <w:lang w:val="pl-PL" w:eastAsia="en-US" w:bidi="ar-SA"/>
              </w:rPr>
              <w:t>bogatym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zakresem słownictwa i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truktur gramatycznych na zaawansowanym poziomie oraz popełniając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nieliczne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niezakłócające komunikacji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: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2AC9CABF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zna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część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zasad dotyczących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pisania artykułu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. Popełniając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dość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czasami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błędy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zakłócające komunikacj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ę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, 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zadowalający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słownictwa i struktur gramatycznych na zaawansowanym poziomie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:</w:t>
            </w:r>
          </w:p>
          <w:p w:rsidR="00976D51" w14:paraId="1A73D7C8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929D7B0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Uczeń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słabo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zna zasady dotyczące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pisania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artykułu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>. Popełniając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 xml:space="preserve"> liczne 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błędy, w tym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en-US" w:bidi="ar-SA"/>
              </w:rPr>
              <w:t>błędy zakłócające komunikację</w:t>
            </w:r>
            <w:r>
              <w:rPr>
                <w:rFonts w:ascii="Calibri" w:hAnsi="Calibri" w:cs="Arial"/>
                <w:sz w:val="18"/>
                <w:szCs w:val="18"/>
                <w:lang w:val="pl-PL" w:eastAsia="en-US" w:bidi="ar-SA"/>
              </w:rPr>
              <w:t xml:space="preserve">,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i stosując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ograniczony zakres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zaawansowanego słownictwa i struktur gramatycznych, </w:t>
            </w:r>
          </w:p>
          <w:p w:rsidR="00976D51" w14:paraId="05447872" w14:textId="77777777">
            <w:pPr>
              <w:spacing w:after="0" w:line="240" w:lineRule="auto"/>
              <w:ind w:left="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:  </w:t>
            </w:r>
          </w:p>
        </w:tc>
      </w:tr>
      <w:tr w14:paraId="5CC47461" w14:textId="77777777">
        <w:tblPrEx>
          <w:tblW w:w="0" w:type="auto"/>
          <w:tblLayout w:type="fixed"/>
          <w:tblLook w:val="04A0"/>
        </w:tblPrEx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1977EC14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28A87C0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62AA09CE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artykuł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na temat inspirującego bohatera literackiego i wpływu postaci literackich na młodych ludzi, w którym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szczegółowo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omawia oba elementy tematu i podaje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różnorodne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przykłady oraz 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>rozwinięte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argumenty</w:t>
            </w:r>
          </w:p>
          <w:p w:rsidR="00976D51" w14:paraId="3046FCB4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przekazuje w języku angielskim informacje sformułowane w języku polskim</w:t>
            </w:r>
          </w:p>
          <w:p w:rsidR="00976D51" w14:paraId="2E594934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b/>
                <w:color w:val="000000"/>
                <w:sz w:val="18"/>
                <w:szCs w:val="18"/>
                <w:lang w:val="pl-PL" w:eastAsia="en-US" w:bidi="ar-SA"/>
              </w:rPr>
              <w:t>z łatwością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 xml:space="preserve"> redaguje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scenariusz reklamy z elementami narracji</w:t>
            </w:r>
          </w:p>
        </w:tc>
        <w:tc>
          <w:tcPr>
            <w:tcW w:w="5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325A1221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pisze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artykuł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na temat inspirującego bohatera literackiego i wpływu postaci literackich na młodych ludzi, w którym omawia oba elementy tematu i podaje</w:t>
            </w:r>
            <w:r>
              <w:rPr>
                <w:rFonts w:ascii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>przykłady oraz argumenty</w:t>
            </w:r>
          </w:p>
          <w:p w:rsidR="00976D51" w14:paraId="44764558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przekazuje w języku angielskim informacje sformułowane w języku polskim</w:t>
            </w:r>
          </w:p>
          <w:p w:rsidR="00976D51" w14:paraId="084F1425" w14:textId="77777777">
            <w:pPr>
              <w:numPr>
                <w:ilvl w:val="0"/>
                <w:numId w:val="94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en-US" w:bidi="ar-SA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pl-PL" w:eastAsia="en-US" w:bidi="ar-SA"/>
              </w:rPr>
              <w:t>redaguje</w:t>
            </w:r>
            <w:r>
              <w:rPr>
                <w:rFonts w:ascii="Calibri" w:hAnsi="Calibri"/>
                <w:sz w:val="18"/>
                <w:szCs w:val="18"/>
                <w:lang w:val="pl-PL" w:eastAsia="en-US" w:bidi="ar-SA"/>
              </w:rPr>
              <w:t xml:space="preserve"> scenariusz reklamy z elementami narracji</w:t>
            </w:r>
          </w:p>
        </w:tc>
      </w:tr>
      <w:tr w14:paraId="6DE41F56" w14:textId="77777777">
        <w:tblPrEx>
          <w:tblW w:w="0" w:type="auto"/>
          <w:tblLayout w:type="fixed"/>
          <w:tblLook w:val="04A0"/>
        </w:tblPrEx>
        <w:trPr>
          <w:trHeight w:val="85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6D51" w14:paraId="77B19C21" w14:textId="77777777">
            <w:pPr>
              <w:spacing w:after="0" w:line="240" w:lineRule="auto"/>
              <w:rPr>
                <w:rFonts w:ascii="Calibri" w:hAnsi="Calibri"/>
                <w:b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73BF9798" w14:textId="77777777">
            <w:pPr>
              <w:spacing w:after="0" w:line="240" w:lineRule="auto"/>
              <w:rPr>
                <w:rFonts w:ascii="Calibri" w:hAnsi="Calibri"/>
                <w:b/>
                <w:sz w:val="20"/>
                <w:szCs w:val="20"/>
                <w:highlight w:val="yellow"/>
                <w:lang w:val="pl-PL" w:eastAsia="pl-PL" w:bidi="ar-SA"/>
              </w:rPr>
            </w:pPr>
            <w:r>
              <w:rPr>
                <w:rFonts w:ascii="Calibri" w:hAnsi="Calibri"/>
                <w:b/>
                <w:sz w:val="20"/>
                <w:szCs w:val="20"/>
                <w:lang w:val="pl-PL" w:eastAsia="pl-PL" w:bidi="ar-SA"/>
              </w:rPr>
              <w:t>ROZWIJANIE SAMODZIELNOŚCI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18279AEE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426F67EA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bardzo swobodnie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i </w:t>
            </w: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regularnie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wykorzystuje techniki samodzielnej pracy nad językiem (np. korzystanie ze słownika, prowadzenie notatek, zapamiętywanie nowych wyrazów, poprawianie błędów)</w:t>
            </w:r>
          </w:p>
          <w:p w:rsidR="00976D51" w14:paraId="46F2527A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bardzo 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</w:p>
          <w:p w:rsidR="00976D51" w14:paraId="5952DD53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 xml:space="preserve">bardzo często i z dużą </w:t>
            </w:r>
            <w:r>
              <w:rPr>
                <w:rFonts w:ascii="Calibri" w:hAnsi="Calibri" w:cs="Arial"/>
                <w:b/>
                <w:sz w:val="18"/>
                <w:szCs w:val="18"/>
                <w:lang w:val="pl-PL" w:eastAsia="pl-PL" w:bidi="ar-SA"/>
              </w:rPr>
              <w:t>łatwością</w:t>
            </w:r>
            <w:r>
              <w:rPr>
                <w:rFonts w:ascii="Calibri" w:hAnsi="Calibri" w:cs="Arial"/>
                <w:sz w:val="18"/>
                <w:szCs w:val="18"/>
                <w:lang w:val="pl-PL" w:eastAsia="pl-PL" w:bidi="ar-SA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5B018C2C" w14:textId="77777777">
            <w:pPr>
              <w:numPr>
                <w:ilvl w:val="0"/>
                <w:numId w:val="96"/>
              </w:numPr>
              <w:spacing w:after="0" w:line="240" w:lineRule="auto"/>
              <w:ind w:left="720" w:hanging="360"/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>bardzo rozwiniętą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 świadomość językową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656B57B6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6210D840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swobodnie i regularnie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prowadzenie notatek, zapamiętywanie nowych wyrazów, poprawianie błędów)</w:t>
            </w:r>
          </w:p>
          <w:p w:rsidR="00976D51" w14:paraId="3B45081C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aktywnie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6254F37C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często i z łatwością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700DC9AA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 xml:space="preserve">posiada 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5BFE74FE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highlight w:val="yellow"/>
                <w:lang w:val="pl-PL" w:eastAsia="pl-PL" w:bidi="ar-SA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6D51" w14:paraId="4BDB2664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>Uczeń:</w:t>
            </w:r>
          </w:p>
          <w:p w:rsidR="00976D51" w14:paraId="315C964E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prowadzenie notatek, zapamiętywanie nowych wyrazów, poprawianie błędów)</w:t>
            </w:r>
          </w:p>
          <w:p w:rsidR="00976D51" w14:paraId="47FF0F38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w miarę aktywnie 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>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1EF7ABDD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dość często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1E8912EE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dość rozwiniętą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D51" w14:paraId="0BA7FF8B" w14:textId="77777777">
            <w:pPr>
              <w:spacing w:after="0" w:line="240" w:lineRule="auto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Uczeń: </w:t>
            </w:r>
          </w:p>
          <w:p w:rsidR="00976D51" w14:paraId="47032B1F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niekiedy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wykorzystuje techniki samodzielnej pracy nad językiem (np. korzystanie ze słownika, prowadzenie notatek, zapamiętywanie nowych wyrazów, poprawianie błędów)</w:t>
            </w:r>
          </w:p>
          <w:p w:rsidR="00976D51" w14:paraId="5F9A23DE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>z trudnością</w:t>
            </w:r>
            <w:r>
              <w:rPr>
                <w:rFonts w:ascii="Calibri" w:eastAsia="Calibri" w:hAnsi="Calibri"/>
                <w:sz w:val="18"/>
                <w:szCs w:val="18"/>
                <w:lang w:val="pl-PL" w:eastAsia="en-US" w:bidi="ar-SA"/>
              </w:rPr>
              <w:t xml:space="preserve"> współpracuje w grupie</w:t>
            </w:r>
            <w:r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  <w:t xml:space="preserve"> </w:t>
            </w:r>
          </w:p>
          <w:p w:rsidR="00976D51" w14:paraId="375EF329" w14:textId="77777777">
            <w:pPr>
              <w:numPr>
                <w:ilvl w:val="0"/>
                <w:numId w:val="120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/>
                <w:b/>
                <w:sz w:val="18"/>
                <w:szCs w:val="18"/>
                <w:lang w:val="pl-PL" w:eastAsia="pl-PL" w:bidi="ar-SA"/>
              </w:rPr>
              <w:t>w niewielkim stopniu</w:t>
            </w:r>
            <w:r>
              <w:rPr>
                <w:rFonts w:ascii="Calibri" w:hAnsi="Calibri"/>
                <w:sz w:val="18"/>
                <w:szCs w:val="18"/>
                <w:lang w:val="pl-PL" w:eastAsia="pl-PL" w:bidi="ar-SA"/>
              </w:rPr>
              <w:t xml:space="preserve"> stosuje strategie komunikacyjne (np. domyślanie się znaczenia wyrazów z kontekstu, rozumienie tekstu zawierającego nieznane słowa i zwroty) oraz strategie kompensacyjne (np. definicji, parafrazy)</w:t>
            </w:r>
          </w:p>
          <w:p w:rsidR="00976D51" w14:paraId="50A33ADE" w14:textId="77777777">
            <w:pPr>
              <w:numPr>
                <w:ilvl w:val="0"/>
                <w:numId w:val="86"/>
              </w:numPr>
              <w:spacing w:after="0" w:line="240" w:lineRule="auto"/>
              <w:ind w:left="720" w:hanging="360"/>
              <w:rPr>
                <w:rFonts w:ascii="Calibri" w:hAnsi="Calibri"/>
                <w:sz w:val="18"/>
                <w:szCs w:val="18"/>
                <w:lang w:val="pl-PL" w:eastAsia="pl-PL" w:bidi="ar-SA"/>
              </w:rPr>
            </w:pP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posiada</w:t>
            </w:r>
            <w:r>
              <w:rPr>
                <w:rFonts w:ascii="Calibri" w:hAnsi="Calibri" w:cs="Calibri"/>
                <w:b/>
                <w:sz w:val="18"/>
                <w:szCs w:val="18"/>
                <w:lang w:val="pl-PL" w:eastAsia="pl-PL" w:bidi="ar-SA"/>
              </w:rPr>
              <w:t xml:space="preserve"> ograniczoną </w:t>
            </w:r>
            <w:r>
              <w:rPr>
                <w:rFonts w:ascii="Calibri" w:hAnsi="Calibri" w:cs="Calibri"/>
                <w:sz w:val="18"/>
                <w:szCs w:val="18"/>
                <w:lang w:val="pl-PL" w:eastAsia="pl-PL" w:bidi="ar-SA"/>
              </w:rPr>
              <w:t>świadomość językową</w:t>
            </w:r>
          </w:p>
          <w:p w:rsidR="00976D51" w14:paraId="211641B9" w14:textId="77777777">
            <w:pPr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  <w:lang w:val="pl-PL" w:eastAsia="en-US" w:bidi="ar-SA"/>
              </w:rPr>
            </w:pPr>
          </w:p>
        </w:tc>
      </w:tr>
    </w:tbl>
    <w:p w:rsidR="00976D51" w:rsidP="00976D51" w14:paraId="63930ADE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  <w:r>
        <w:rPr>
          <w:rFonts w:ascii="Calibri" w:hAnsi="Calibri"/>
          <w:sz w:val="22"/>
          <w:szCs w:val="22"/>
          <w:lang w:val="pl-PL" w:eastAsia="pl-PL" w:bidi="ar-SA"/>
        </w:rPr>
        <w:t xml:space="preserve"> </w:t>
      </w:r>
    </w:p>
    <w:p w:rsidR="00976D51" w:rsidP="00976D51" w14:paraId="1B14E4C1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</w:p>
    <w:p w:rsidR="00976D51" w:rsidP="00976D51" w14:paraId="0B988E7E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</w:p>
    <w:p w:rsidR="00976D51" w:rsidP="00976D51" w14:paraId="769F2B19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</w:p>
    <w:p w:rsidR="00976D51" w:rsidP="00976D51" w14:paraId="5345482E" w14:textId="77777777">
      <w:pPr>
        <w:tabs>
          <w:tab w:val="left" w:pos="5162"/>
        </w:tabs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</w:p>
    <w:p w:rsidR="006001AA" w14:paraId="358B0BC2" w14:textId="77777777">
      <w:pPr>
        <w:spacing w:after="200" w:line="276" w:lineRule="auto"/>
        <w:rPr>
          <w:rFonts w:ascii="Calibri" w:hAnsi="Calibri"/>
          <w:sz w:val="22"/>
          <w:szCs w:val="22"/>
          <w:lang w:val="pl-PL" w:eastAsia="pl-PL" w:bidi="ar-SA"/>
        </w:rPr>
      </w:pPr>
    </w:p>
    <w:sectPr w:rsidSect="00976D5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ymbol">
    <w:altName w:val="Times New Roman"/>
    <w:panose1 w:val="00000000000000000000"/>
    <w:charset w:val="00"/>
    <w:family w:val="auto"/>
    <w:notTrueType/>
    <w:pitch w:val="variable"/>
    <w:sig w:usb0="800000AF" w:usb1="1001ECEA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A346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96CA4">
      <w:rPr>
        <w:noProof/>
      </w:rPr>
      <w:t>21</w:t>
    </w:r>
    <w:r w:rsidR="00D96CA4">
      <w:rPr>
        <w:noProof/>
      </w:rPr>
      <w:fldChar w:fldCharType="end"/>
    </w:r>
  </w:p>
  <w:p w:rsidR="00E42706">
    <w:pPr>
      <w:pStyle w:val="Footer"/>
      <w:tabs>
        <w:tab w:val="center" w:pos="4536"/>
        <w:tab w:val="clear" w:pos="7427"/>
        <w:tab w:val="right" w:pos="9072"/>
        <w:tab w:val="clear" w:pos="14854"/>
      </w:tabs>
      <w:rPr>
        <w:rFonts w:cs="Times New Roman"/>
        <w:bCs w:val="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08B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549F8">
      <w:rPr>
        <w:noProof/>
      </w:rPr>
      <w:t>24</w:t>
    </w:r>
    <w:r w:rsidR="00E549F8">
      <w:rPr>
        <w:noProof/>
      </w:rPr>
      <w:fldChar w:fldCharType="end"/>
    </w:r>
  </w:p>
  <w:p w:rsidR="00FC08BD">
    <w:pPr>
      <w:pStyle w:val="Footer"/>
      <w:tabs>
        <w:tab w:val="center" w:pos="4536"/>
        <w:tab w:val="clear" w:pos="7427"/>
        <w:tab w:val="right" w:pos="9072"/>
        <w:tab w:val="clear" w:pos="14854"/>
      </w:tabs>
      <w:rPr>
        <w:rFonts w:cs="Times New Roman"/>
        <w:bCs w:val="0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3620D" w14:paraId="1698B263" w14:textId="7777777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17</w:t>
    </w:r>
    <w:r>
      <w:fldChar w:fldCharType="end"/>
    </w:r>
  </w:p>
  <w:p w:rsidR="0033620D" w14:paraId="7B004D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428F2" w:rsidRPr="00AC32D9" w:rsidP="009B4FBF" w14:paraId="00FC8FF6" w14:textId="77777777">
    <w:pPr>
      <w:pStyle w:val="Footer"/>
      <w:rPr>
        <w:i/>
        <w:iCs/>
      </w:rPr>
    </w:pPr>
    <w:r w:rsidRPr="00AC32D9">
      <w:rPr>
        <w:i/>
        <w:iCs/>
      </w:rPr>
      <w:t xml:space="preserve">New </w:t>
    </w:r>
    <w:r w:rsidRPr="00AC32D9">
      <w:rPr>
        <w:i/>
        <w:iCs/>
      </w:rPr>
      <w:t>Password</w:t>
    </w:r>
    <w:r w:rsidRPr="00AC32D9">
      <w:rPr>
        <w:i/>
        <w:iCs/>
      </w:rPr>
      <w:t xml:space="preserve"> B1+ Kryteria oceny</w:t>
    </w:r>
  </w:p>
  <w:p w:rsidR="001428F2" w:rsidP="009B4FBF" w14:paraId="742B7082" w14:textId="77777777">
    <w:pPr>
      <w:pStyle w:val="Footer"/>
    </w:pPr>
    <w:r w:rsidRPr="00AC32D9">
      <w:rPr>
        <w:i/>
        <w:iCs/>
      </w:rP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91923" w14:paraId="4B8E87E4" w14:textId="7777777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26</w:t>
    </w:r>
    <w:r>
      <w:fldChar w:fldCharType="end"/>
    </w:r>
  </w:p>
  <w:p w:rsidR="00891923" w14:paraId="36000E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42706">
    <w:pPr>
      <w:pStyle w:val="Header"/>
    </w:pPr>
    <w:r>
      <w:rPr>
        <w:noProof/>
      </w:rPr>
      <w:drawing>
        <wp:inline distT="0" distB="0" distL="0" distR="0">
          <wp:extent cx="1257300" cy="5715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C08BD">
    <w:pPr>
      <w:pStyle w:val="Header"/>
    </w:pPr>
    <w:r>
      <w:rPr>
        <w:noProof/>
      </w:rPr>
      <w:drawing>
        <wp:inline distT="0" distB="0" distL="0" distR="0">
          <wp:extent cx="1257300" cy="571500"/>
          <wp:effectExtent l="0" t="0" r="0" b="0"/>
          <wp:docPr id="21105425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542526" name="Obraz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3620D" w:rsidP="00C54A20" w14:paraId="568A4FE9" w14:textId="715AFFA1">
    <w:pPr>
      <w:pStyle w:val="Header"/>
      <w:ind w:left="-142"/>
    </w:pPr>
    <w:r w:rsidRPr="006961FB">
      <w:rPr>
        <w:noProof/>
        <w:lang w:eastAsia="pl-PL"/>
      </w:rPr>
      <w:drawing>
        <wp:inline distT="0" distB="0" distL="0" distR="0">
          <wp:extent cx="1257300" cy="571500"/>
          <wp:effectExtent l="0" t="0" r="0" b="0"/>
          <wp:docPr id="157767713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677130" name="Obraz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428F2" w:rsidP="00AC01B9" w14:paraId="51FB668E" w14:textId="77777777">
    <w:pPr>
      <w:pStyle w:val="Header"/>
      <w:jc w:val="right"/>
    </w:pPr>
    <w:r>
      <w:rPr>
        <w:b/>
        <w:i/>
        <w:noProof/>
        <w:sz w:val="40"/>
        <w:szCs w:val="40"/>
      </w:rPr>
      <w:drawing>
        <wp:inline distT="0" distB="0" distL="0" distR="0">
          <wp:extent cx="1001325" cy="409433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1825" cy="417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91923" w:rsidP="00C54A20" w14:paraId="76D360C7" w14:textId="07D64CBB">
    <w:pPr>
      <w:pStyle w:val="Header"/>
      <w:ind w:left="-142"/>
    </w:pPr>
    <w:r w:rsidRPr="006961FB">
      <w:rPr>
        <w:noProof/>
        <w:lang w:eastAsia="pl-PL"/>
      </w:rPr>
      <w:drawing>
        <wp:inline distT="0" distB="0" distL="0" distR="0">
          <wp:extent cx="1257300" cy="571500"/>
          <wp:effectExtent l="0" t="0" r="0" b="0"/>
          <wp:docPr id="81789872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898725" name="Obraz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FE"/>
    <w:multiLevelType w:val="singleLevel"/>
    <w:tmpl w:val="2546379C"/>
    <w:lvl w:ilvl="0">
      <w:start w:val="0"/>
      <w:numFmt w:val="bullet"/>
      <w:lvlText w:val="*"/>
      <w:lvlJc w:val="left"/>
      <w:pPr>
        <w:ind w:left="0" w:firstLine="0"/>
      </w:pPr>
    </w:lvl>
  </w:abstractNum>
  <w:abstractNum w:abstractNumId="1">
    <w:nsid w:val="0000000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6">
    <w:nsid w:val="00000007"/>
    <w:multiLevelType w:val="multilevel"/>
    <w:tmpl w:val="00000007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7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8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720" w:hanging="360"/>
      </w:pPr>
      <w:rPr>
        <w:rFonts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hAnsi="Times New Roman" w:cs="Times New Roman"/>
      </w:rPr>
    </w:lvl>
  </w:abstractNum>
  <w:abstractNum w:abstractNumId="9">
    <w:nsid w:val="004F03B7"/>
    <w:multiLevelType w:val="hybridMultilevel"/>
    <w:tmpl w:val="6F48B3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1B64C2D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1EB316F"/>
    <w:multiLevelType w:val="hybridMultilevel"/>
    <w:tmpl w:val="917E13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4665D77"/>
    <w:multiLevelType w:val="hybridMultilevel"/>
    <w:tmpl w:val="DFC2C5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4D93807"/>
    <w:multiLevelType w:val="hybridMultilevel"/>
    <w:tmpl w:val="3B06B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58C0ADE"/>
    <w:multiLevelType w:val="hybridMultilevel"/>
    <w:tmpl w:val="5308F2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6051D6B"/>
    <w:multiLevelType w:val="hybridMultilevel"/>
    <w:tmpl w:val="74F8D4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65522D1"/>
    <w:multiLevelType w:val="hybridMultilevel"/>
    <w:tmpl w:val="D506CC3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81E1EA7"/>
    <w:multiLevelType w:val="hybridMultilevel"/>
    <w:tmpl w:val="451CBF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D907DB9"/>
    <w:multiLevelType w:val="hybridMultilevel"/>
    <w:tmpl w:val="D86C2A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DFF192A"/>
    <w:multiLevelType w:val="hybridMultilevel"/>
    <w:tmpl w:val="262009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EC12B19"/>
    <w:multiLevelType w:val="hybridMultilevel"/>
    <w:tmpl w:val="41E099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FE56F8D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22">
    <w:nsid w:val="10332E38"/>
    <w:multiLevelType w:val="hybridMultilevel"/>
    <w:tmpl w:val="A460950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103B5DA6"/>
    <w:multiLevelType w:val="hybridMultilevel"/>
    <w:tmpl w:val="D72AEB1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112A25AF"/>
    <w:multiLevelType w:val="hybridMultilevel"/>
    <w:tmpl w:val="EACE9D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2196EAD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13B24C99"/>
    <w:multiLevelType w:val="hybridMultilevel"/>
    <w:tmpl w:val="81448FA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1759673C"/>
    <w:multiLevelType w:val="hybridMultilevel"/>
    <w:tmpl w:val="EAE01E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8106310"/>
    <w:multiLevelType w:val="hybridMultilevel"/>
    <w:tmpl w:val="31F4A2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8570438"/>
    <w:multiLevelType w:val="hybridMultilevel"/>
    <w:tmpl w:val="246A5A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897079B"/>
    <w:multiLevelType w:val="hybridMultilevel"/>
    <w:tmpl w:val="5D587E7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195638ED"/>
    <w:multiLevelType w:val="hybridMultilevel"/>
    <w:tmpl w:val="486E24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A074759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33">
    <w:nsid w:val="1AB13A7F"/>
    <w:multiLevelType w:val="hybridMultilevel"/>
    <w:tmpl w:val="B4C8D5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1C2B4C15"/>
    <w:multiLevelType w:val="hybridMultilevel"/>
    <w:tmpl w:val="071AC4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D2301AF"/>
    <w:multiLevelType w:val="hybridMultilevel"/>
    <w:tmpl w:val="7F3825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1D405151"/>
    <w:multiLevelType w:val="hybridMultilevel"/>
    <w:tmpl w:val="C17072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D46308F"/>
    <w:multiLevelType w:val="hybridMultilevel"/>
    <w:tmpl w:val="1F08BF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D822E65"/>
    <w:multiLevelType w:val="hybridMultilevel"/>
    <w:tmpl w:val="283AC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1E486186"/>
    <w:multiLevelType w:val="hybridMultilevel"/>
    <w:tmpl w:val="2FBEED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0D71BBC"/>
    <w:multiLevelType w:val="hybridMultilevel"/>
    <w:tmpl w:val="4ED49A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219A4E28"/>
    <w:multiLevelType w:val="hybridMultilevel"/>
    <w:tmpl w:val="3AF419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2942E1E"/>
    <w:multiLevelType w:val="hybridMultilevel"/>
    <w:tmpl w:val="8676C9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322794C"/>
    <w:multiLevelType w:val="hybridMultilevel"/>
    <w:tmpl w:val="521C6B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5155C4E"/>
    <w:multiLevelType w:val="hybridMultilevel"/>
    <w:tmpl w:val="CA1664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51B28B2"/>
    <w:multiLevelType w:val="hybridMultilevel"/>
    <w:tmpl w:val="EF7033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6B06E99"/>
    <w:multiLevelType w:val="hybridMultilevel"/>
    <w:tmpl w:val="8A5EB5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8074910"/>
    <w:multiLevelType w:val="hybridMultilevel"/>
    <w:tmpl w:val="401A7D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>
    <w:nsid w:val="28E34519"/>
    <w:multiLevelType w:val="hybridMultilevel"/>
    <w:tmpl w:val="352646E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9E61882"/>
    <w:multiLevelType w:val="hybridMultilevel"/>
    <w:tmpl w:val="AEB613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A4C7152"/>
    <w:multiLevelType w:val="hybridMultilevel"/>
    <w:tmpl w:val="179C066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>
    <w:nsid w:val="2A693909"/>
    <w:multiLevelType w:val="hybridMultilevel"/>
    <w:tmpl w:val="840066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AFC458F"/>
    <w:multiLevelType w:val="hybridMultilevel"/>
    <w:tmpl w:val="7A5A67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BB577C0"/>
    <w:multiLevelType w:val="hybridMultilevel"/>
    <w:tmpl w:val="8C283F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C7839F0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>
    <w:nsid w:val="2E9E201C"/>
    <w:multiLevelType w:val="hybridMultilevel"/>
    <w:tmpl w:val="348C53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EF8273F"/>
    <w:multiLevelType w:val="hybridMultilevel"/>
    <w:tmpl w:val="D6A4CA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FF04E41"/>
    <w:multiLevelType w:val="hybridMultilevel"/>
    <w:tmpl w:val="A3F2168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3002068A"/>
    <w:multiLevelType w:val="hybridMultilevel"/>
    <w:tmpl w:val="1FFEA4B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32437544"/>
    <w:multiLevelType w:val="hybridMultilevel"/>
    <w:tmpl w:val="0BEA7904"/>
    <w:lvl w:ilvl="0">
      <w:start w:val="1"/>
      <w:numFmt w:val="bullet"/>
      <w:lvlText w:val=""/>
      <w:lvlJc w:val="left"/>
      <w:pPr>
        <w:ind w:left="112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6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2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81" w:hanging="360"/>
      </w:pPr>
      <w:rPr>
        <w:rFonts w:ascii="Wingdings" w:hAnsi="Wingdings" w:hint="default"/>
      </w:rPr>
    </w:lvl>
  </w:abstractNum>
  <w:abstractNum w:abstractNumId="60">
    <w:nsid w:val="33754EC1"/>
    <w:multiLevelType w:val="hybridMultilevel"/>
    <w:tmpl w:val="2196DC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42114A5"/>
    <w:multiLevelType w:val="multilevel"/>
    <w:tmpl w:val="620023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62">
    <w:nsid w:val="342D5A5F"/>
    <w:multiLevelType w:val="hybridMultilevel"/>
    <w:tmpl w:val="3D70812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3">
    <w:nsid w:val="349E46DB"/>
    <w:multiLevelType w:val="hybridMultilevel"/>
    <w:tmpl w:val="17EC05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4EE5855"/>
    <w:multiLevelType w:val="hybridMultilevel"/>
    <w:tmpl w:val="5E9271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59012DD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6">
    <w:nsid w:val="38AC618C"/>
    <w:multiLevelType w:val="hybridMultilevel"/>
    <w:tmpl w:val="167E25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8E8686B"/>
    <w:multiLevelType w:val="hybridMultilevel"/>
    <w:tmpl w:val="20862D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91B09A1"/>
    <w:multiLevelType w:val="hybridMultilevel"/>
    <w:tmpl w:val="15A23D2E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9907B2D"/>
    <w:multiLevelType w:val="hybridMultilevel"/>
    <w:tmpl w:val="890ABB9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9ED7FCA"/>
    <w:multiLevelType w:val="hybridMultilevel"/>
    <w:tmpl w:val="676AD9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3AD12B7A"/>
    <w:multiLevelType w:val="hybridMultilevel"/>
    <w:tmpl w:val="43FC9F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3AD3791D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73">
    <w:nsid w:val="3E22C449"/>
    <w:multiLevelType w:val="hybridMultilevel"/>
    <w:tmpl w:val="2196DC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3E434A40"/>
    <w:multiLevelType w:val="hybridMultilevel"/>
    <w:tmpl w:val="977CF34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5">
    <w:nsid w:val="3E5C2282"/>
    <w:multiLevelType w:val="hybridMultilevel"/>
    <w:tmpl w:val="2F02C1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3E864EB4"/>
    <w:multiLevelType w:val="hybridMultilevel"/>
    <w:tmpl w:val="05C2513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7">
    <w:nsid w:val="41BB768F"/>
    <w:multiLevelType w:val="hybridMultilevel"/>
    <w:tmpl w:val="196CC3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28943B5"/>
    <w:multiLevelType w:val="hybridMultilevel"/>
    <w:tmpl w:val="5A7251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42DD52F2"/>
    <w:multiLevelType w:val="hybridMultilevel"/>
    <w:tmpl w:val="B09E0B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31F3DD6"/>
    <w:multiLevelType w:val="hybridMultilevel"/>
    <w:tmpl w:val="0AEA02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41221DD"/>
    <w:multiLevelType w:val="hybridMultilevel"/>
    <w:tmpl w:val="CD829E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4F10AD0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3">
    <w:nsid w:val="45301006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84">
    <w:nsid w:val="4B764225"/>
    <w:multiLevelType w:val="hybridMultilevel"/>
    <w:tmpl w:val="6082B2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4BC45DC0"/>
    <w:multiLevelType w:val="hybridMultilevel"/>
    <w:tmpl w:val="BEAEB7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4D381920"/>
    <w:multiLevelType w:val="hybridMultilevel"/>
    <w:tmpl w:val="100CFBD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>
    <w:nsid w:val="4E4B5D4B"/>
    <w:multiLevelType w:val="hybridMultilevel"/>
    <w:tmpl w:val="9FE47F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E717B67"/>
    <w:multiLevelType w:val="hybridMultilevel"/>
    <w:tmpl w:val="E0DA9A3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4E9A2CA9"/>
    <w:multiLevelType w:val="hybridMultilevel"/>
    <w:tmpl w:val="1C5688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51242643"/>
    <w:multiLevelType w:val="hybridMultilevel"/>
    <w:tmpl w:val="3E2EC6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1B14269"/>
    <w:multiLevelType w:val="hybridMultilevel"/>
    <w:tmpl w:val="D430C3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3356D2A"/>
    <w:multiLevelType w:val="hybridMultilevel"/>
    <w:tmpl w:val="64822BE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>
    <w:nsid w:val="535C39DF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4">
    <w:nsid w:val="555B4ADD"/>
    <w:multiLevelType w:val="hybridMultilevel"/>
    <w:tmpl w:val="8A52ED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564B522E"/>
    <w:multiLevelType w:val="hybridMultilevel"/>
    <w:tmpl w:val="CC78D0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571A5A3E"/>
    <w:multiLevelType w:val="hybridMultilevel"/>
    <w:tmpl w:val="760049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7BB61FF"/>
    <w:multiLevelType w:val="hybridMultilevel"/>
    <w:tmpl w:val="6EE60CA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>
    <w:nsid w:val="587C4B01"/>
    <w:multiLevelType w:val="hybridMultilevel"/>
    <w:tmpl w:val="1D000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96D616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100">
    <w:nsid w:val="5ABB7DD2"/>
    <w:multiLevelType w:val="hybridMultilevel"/>
    <w:tmpl w:val="6F8AA4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B384421"/>
    <w:multiLevelType w:val="hybridMultilevel"/>
    <w:tmpl w:val="DA324C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5B5C199F"/>
    <w:multiLevelType w:val="hybridMultilevel"/>
    <w:tmpl w:val="54A478A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CC83496"/>
    <w:multiLevelType w:val="hybridMultilevel"/>
    <w:tmpl w:val="3AF651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EA65B03"/>
    <w:multiLevelType w:val="hybridMultilevel"/>
    <w:tmpl w:val="7D522F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F672FFF"/>
    <w:multiLevelType w:val="hybridMultilevel"/>
    <w:tmpl w:val="1DBAA99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6">
    <w:nsid w:val="5FB0343E"/>
    <w:multiLevelType w:val="hybridMultilevel"/>
    <w:tmpl w:val="C7DAAE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604F7128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8">
    <w:nsid w:val="623B4376"/>
    <w:multiLevelType w:val="hybridMultilevel"/>
    <w:tmpl w:val="8C82C8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6299424C"/>
    <w:multiLevelType w:val="hybridMultilevel"/>
    <w:tmpl w:val="284C4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>
    <w:nsid w:val="62CB55DE"/>
    <w:multiLevelType w:val="hybridMultilevel"/>
    <w:tmpl w:val="C60C64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640D0BBF"/>
    <w:multiLevelType w:val="hybridMultilevel"/>
    <w:tmpl w:val="83AA8D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645C0DDC"/>
    <w:multiLevelType w:val="hybridMultilevel"/>
    <w:tmpl w:val="2196DC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65F83253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4">
    <w:nsid w:val="66616A49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ascii="Times New Roman" w:hAnsi="Times New Roman" w:cs="Times New Roman"/>
      </w:rPr>
    </w:lvl>
  </w:abstractNum>
  <w:abstractNum w:abstractNumId="115">
    <w:nsid w:val="6B350E8C"/>
    <w:multiLevelType w:val="hybridMultilevel"/>
    <w:tmpl w:val="6D4C609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6">
    <w:nsid w:val="6BE57E74"/>
    <w:multiLevelType w:val="hybridMultilevel"/>
    <w:tmpl w:val="F4FC30E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7">
    <w:nsid w:val="6CBD5C98"/>
    <w:multiLevelType w:val="hybridMultilevel"/>
    <w:tmpl w:val="058C36FE"/>
    <w:lvl w:ilvl="0">
      <w:start w:val="1"/>
      <w:numFmt w:val="upperRoman"/>
      <w:lvlText w:val="%1."/>
      <w:lvlJc w:val="left"/>
      <w:pPr>
        <w:ind w:left="1080" w:hanging="720"/>
      </w:pPr>
      <w:rPr>
        <w:rFonts w:ascii="Verdana" w:eastAsia="Times New Roman" w:hAnsi="Verdana" w:cs="Verdana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CFA70C0"/>
    <w:multiLevelType w:val="hybridMultilevel"/>
    <w:tmpl w:val="FFDC20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70873DAE"/>
    <w:multiLevelType w:val="hybridMultilevel"/>
    <w:tmpl w:val="FAAE8D5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0">
    <w:nsid w:val="71970C8D"/>
    <w:multiLevelType w:val="hybridMultilevel"/>
    <w:tmpl w:val="6B26F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72D81CB5"/>
    <w:multiLevelType w:val="hybridMultilevel"/>
    <w:tmpl w:val="913E68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5CD0C05"/>
    <w:multiLevelType w:val="hybridMultilevel"/>
    <w:tmpl w:val="67689A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76B66C32"/>
    <w:multiLevelType w:val="hybridMultilevel"/>
    <w:tmpl w:val="3612CD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76D0686C"/>
    <w:multiLevelType w:val="hybridMultilevel"/>
    <w:tmpl w:val="A0207D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78F76B8E"/>
    <w:multiLevelType w:val="hybridMultilevel"/>
    <w:tmpl w:val="01C43A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9283B59"/>
    <w:multiLevelType w:val="hybridMultilevel"/>
    <w:tmpl w:val="2870B6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E316C25"/>
    <w:multiLevelType w:val="hybridMultilevel"/>
    <w:tmpl w:val="31F4B9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896413">
    <w:abstractNumId w:val="60"/>
  </w:num>
  <w:num w:numId="2" w16cid:durableId="489443408">
    <w:abstractNumId w:val="122"/>
  </w:num>
  <w:num w:numId="3" w16cid:durableId="2080521154">
    <w:abstractNumId w:val="30"/>
  </w:num>
  <w:num w:numId="4" w16cid:durableId="1093015367">
    <w:abstractNumId w:val="50"/>
  </w:num>
  <w:num w:numId="5" w16cid:durableId="1914075883">
    <w:abstractNumId w:val="22"/>
  </w:num>
  <w:num w:numId="6" w16cid:durableId="1028994560">
    <w:abstractNumId w:val="119"/>
  </w:num>
  <w:num w:numId="7" w16cid:durableId="705451788">
    <w:abstractNumId w:val="23"/>
  </w:num>
  <w:num w:numId="8" w16cid:durableId="548497838">
    <w:abstractNumId w:val="86"/>
  </w:num>
  <w:num w:numId="9" w16cid:durableId="447624959">
    <w:abstractNumId w:val="40"/>
  </w:num>
  <w:num w:numId="10" w16cid:durableId="156457843">
    <w:abstractNumId w:val="97"/>
  </w:num>
  <w:num w:numId="11" w16cid:durableId="459957694">
    <w:abstractNumId w:val="46"/>
  </w:num>
  <w:num w:numId="12" w16cid:durableId="1903442954">
    <w:abstractNumId w:val="106"/>
  </w:num>
  <w:num w:numId="13" w16cid:durableId="861208672">
    <w:abstractNumId w:val="105"/>
  </w:num>
  <w:num w:numId="14" w16cid:durableId="1521703746">
    <w:abstractNumId w:val="59"/>
  </w:num>
  <w:num w:numId="15" w16cid:durableId="1168984609">
    <w:abstractNumId w:val="124"/>
  </w:num>
  <w:num w:numId="16" w16cid:durableId="1376663078">
    <w:abstractNumId w:val="36"/>
  </w:num>
  <w:num w:numId="17" w16cid:durableId="210657313">
    <w:abstractNumId w:val="49"/>
  </w:num>
  <w:num w:numId="18" w16cid:durableId="35273968">
    <w:abstractNumId w:val="80"/>
  </w:num>
  <w:num w:numId="19" w16cid:durableId="197277526">
    <w:abstractNumId w:val="44"/>
  </w:num>
  <w:num w:numId="20" w16cid:durableId="885681219">
    <w:abstractNumId w:val="125"/>
  </w:num>
  <w:num w:numId="21" w16cid:durableId="25955013">
    <w:abstractNumId w:val="37"/>
  </w:num>
  <w:num w:numId="22" w16cid:durableId="537860503">
    <w:abstractNumId w:val="0"/>
    <w:lvlOverride w:ilvl="0">
      <w:lvl w:ilvl="0">
        <w:start w:val="0"/>
        <w:numFmt w:val="decimal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3" w16cid:durableId="2128348662">
    <w:abstractNumId w:val="110"/>
  </w:num>
  <w:num w:numId="24" w16cid:durableId="1832912865">
    <w:abstractNumId w:val="27"/>
  </w:num>
  <w:num w:numId="25" w16cid:durableId="1889295050">
    <w:abstractNumId w:val="47"/>
  </w:num>
  <w:num w:numId="26" w16cid:durableId="488205418">
    <w:abstractNumId w:val="79"/>
  </w:num>
  <w:num w:numId="27" w16cid:durableId="961034324">
    <w:abstractNumId w:val="108"/>
  </w:num>
  <w:num w:numId="28" w16cid:durableId="1752191854">
    <w:abstractNumId w:val="84"/>
  </w:num>
  <w:num w:numId="29">
    <w:abstractNumId w:val="63"/>
  </w:num>
  <w:num w:numId="30">
    <w:abstractNumId w:val="101"/>
  </w:num>
  <w:num w:numId="31">
    <w:abstractNumId w:val="7"/>
  </w:num>
  <w:num w:numId="32">
    <w:abstractNumId w:val="78"/>
  </w:num>
  <w:num w:numId="33">
    <w:abstractNumId w:val="5"/>
  </w:num>
  <w:num w:numId="34">
    <w:abstractNumId w:val="6"/>
  </w:num>
  <w:num w:numId="35">
    <w:abstractNumId w:val="2"/>
  </w:num>
  <w:num w:numId="36">
    <w:abstractNumId w:val="8"/>
  </w:num>
  <w:num w:numId="37">
    <w:abstractNumId w:val="4"/>
  </w:num>
  <w:num w:numId="38">
    <w:abstractNumId w:val="3"/>
  </w:num>
  <w:num w:numId="39" w16cid:durableId="1500340684">
    <w:abstractNumId w:val="1"/>
  </w:num>
  <w:num w:numId="40" w16cid:durableId="255945843">
    <w:abstractNumId w:val="83"/>
  </w:num>
  <w:num w:numId="41" w16cid:durableId="1348024599">
    <w:abstractNumId w:val="114"/>
  </w:num>
  <w:num w:numId="42" w16cid:durableId="271210725">
    <w:abstractNumId w:val="72"/>
  </w:num>
  <w:num w:numId="43" w16cid:durableId="1932665295">
    <w:abstractNumId w:val="32"/>
  </w:num>
  <w:num w:numId="44" w16cid:durableId="1777870846">
    <w:abstractNumId w:val="99"/>
  </w:num>
  <w:num w:numId="45" w16cid:durableId="1141506138">
    <w:abstractNumId w:val="21"/>
  </w:num>
  <w:num w:numId="46" w16cid:durableId="1562054668">
    <w:abstractNumId w:val="69"/>
  </w:num>
  <w:num w:numId="47" w16cid:durableId="1404109745">
    <w:abstractNumId w:val="61"/>
  </w:num>
  <w:num w:numId="48" w16cid:durableId="107046192">
    <w:abstractNumId w:val="16"/>
  </w:num>
  <w:num w:numId="49" w16cid:durableId="1044645310">
    <w:abstractNumId w:val="48"/>
  </w:num>
  <w:num w:numId="50" w16cid:durableId="372269591">
    <w:abstractNumId w:val="9"/>
  </w:num>
  <w:num w:numId="51" w16cid:durableId="1674337083">
    <w:abstractNumId w:val="88"/>
  </w:num>
  <w:num w:numId="52" w16cid:durableId="740711294">
    <w:abstractNumId w:val="51"/>
  </w:num>
  <w:num w:numId="53" w16cid:durableId="450050125">
    <w:abstractNumId w:val="116"/>
  </w:num>
  <w:num w:numId="54" w16cid:durableId="1417705721">
    <w:abstractNumId w:val="102"/>
  </w:num>
  <w:num w:numId="55" w16cid:durableId="1030110621">
    <w:abstractNumId w:val="57"/>
  </w:num>
  <w:num w:numId="56" w16cid:durableId="1520270788">
    <w:abstractNumId w:val="31"/>
  </w:num>
  <w:num w:numId="57" w16cid:durableId="990527771">
    <w:abstractNumId w:val="73"/>
  </w:num>
  <w:num w:numId="58" w16cid:durableId="1484009099">
    <w:abstractNumId w:val="26"/>
  </w:num>
  <w:num w:numId="59" w16cid:durableId="860164984">
    <w:abstractNumId w:val="96"/>
  </w:num>
  <w:num w:numId="60" w16cid:durableId="1928030234">
    <w:abstractNumId w:val="117"/>
  </w:num>
  <w:num w:numId="61" w16cid:durableId="951866646">
    <w:abstractNumId w:val="68"/>
  </w:num>
  <w:num w:numId="62" w16cid:durableId="434256658">
    <w:abstractNumId w:val="62"/>
  </w:num>
  <w:num w:numId="63" w16cid:durableId="1736198084">
    <w:abstractNumId w:val="92"/>
  </w:num>
  <w:num w:numId="64" w16cid:durableId="1648052978">
    <w:abstractNumId w:val="118"/>
  </w:num>
  <w:num w:numId="65" w16cid:durableId="1965841690">
    <w:abstractNumId w:val="76"/>
  </w:num>
  <w:num w:numId="66" w16cid:durableId="998342529">
    <w:abstractNumId w:val="39"/>
  </w:num>
  <w:num w:numId="67" w16cid:durableId="1792359944">
    <w:abstractNumId w:val="74"/>
  </w:num>
  <w:num w:numId="68" w16cid:durableId="1642928294">
    <w:abstractNumId w:val="25"/>
  </w:num>
  <w:num w:numId="69" w16cid:durableId="1339313353">
    <w:abstractNumId w:val="107"/>
  </w:num>
  <w:num w:numId="70" w16cid:durableId="1983650747">
    <w:abstractNumId w:val="54"/>
  </w:num>
  <w:num w:numId="71" w16cid:durableId="1454130682">
    <w:abstractNumId w:val="65"/>
  </w:num>
  <w:num w:numId="72" w16cid:durableId="1614361972">
    <w:abstractNumId w:val="113"/>
  </w:num>
  <w:num w:numId="73" w16cid:durableId="1448550889">
    <w:abstractNumId w:val="115"/>
  </w:num>
  <w:num w:numId="74" w16cid:durableId="1844128952">
    <w:abstractNumId w:val="93"/>
  </w:num>
  <w:num w:numId="75" w16cid:durableId="1861552742">
    <w:abstractNumId w:val="82"/>
  </w:num>
  <w:num w:numId="76" w16cid:durableId="409815534">
    <w:abstractNumId w:val="10"/>
  </w:num>
  <w:num w:numId="77" w16cid:durableId="780539031">
    <w:abstractNumId w:val="1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 w16cid:durableId="1826697841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9" w16cid:durableId="624701853">
    <w:abstractNumId w:val="5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0" w16cid:durableId="1465469339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1" w16cid:durableId="752554307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2" w16cid:durableId="1519347846">
    <w:abstractNumId w:val="5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3" w16cid:durableId="720783761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4" w16cid:durableId="63113334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5" w16cid:durableId="539586611">
    <w:abstractNumId w:val="4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6" w16cid:durableId="879515344">
    <w:abstractNumId w:val="8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7" w16cid:durableId="1575315469">
    <w:abstractNumId w:val="1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8" w16cid:durableId="1391080181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9" w16cid:durableId="1610701099">
    <w:abstractNumId w:val="6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0" w16cid:durableId="1411198380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1" w16cid:durableId="487863431">
    <w:abstractNumId w:val="5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2" w16cid:durableId="1073629047">
    <w:abstractNumId w:val="9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3" w16cid:durableId="469247084">
    <w:abstractNumId w:val="7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4" w16cid:durableId="447236954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5" w16cid:durableId="1547330248">
    <w:abstractNumId w:val="5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6" w16cid:durableId="1720975469">
    <w:abstractNumId w:val="10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7" w16cid:durableId="1927223553">
    <w:abstractNumId w:val="4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8" w16cid:durableId="1955601349">
    <w:abstractNumId w:val="7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9" w16cid:durableId="1552766305">
    <w:abstractNumId w:val="5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0" w16cid:durableId="5985930">
    <w:abstractNumId w:val="10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1" w16cid:durableId="1700659950">
    <w:abstractNumId w:val="10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2" w16cid:durableId="1929465044">
    <w:abstractNumId w:val="5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3" w16cid:durableId="1613854301">
    <w:abstractNumId w:val="9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4" w16cid:durableId="781268053">
    <w:abstractNumId w:val="6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5" w16cid:durableId="389229028">
    <w:abstractNumId w:val="9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6" w16cid:durableId="519125958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7" w16cid:durableId="894587802">
    <w:abstractNumId w:val="9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8" w16cid:durableId="1859856312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9" w16cid:durableId="1496921168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0" w16cid:durableId="1781879515">
    <w:abstractNumId w:val="8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1" w16cid:durableId="860625899">
    <w:abstractNumId w:val="8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2" w16cid:durableId="1933469448">
    <w:abstractNumId w:val="4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3" w16cid:durableId="1321081302">
    <w:abstractNumId w:val="1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4" w16cid:durableId="107629034">
    <w:abstractNumId w:val="1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5" w16cid:durableId="716779182">
    <w:abstractNumId w:val="1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6" w16cid:durableId="1425687897">
    <w:abstractNumId w:val="4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7" w16cid:durableId="1138574551">
    <w:abstractNumId w:val="10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8" w16cid:durableId="55056645">
    <w:abstractNumId w:val="8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9" w16cid:durableId="210923160">
    <w:abstractNumId w:val="1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0" w16cid:durableId="159777912">
    <w:abstractNumId w:val="7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1" w16cid:durableId="984703907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2" w16cid:durableId="1241326961">
    <w:abstractNumId w:val="9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3" w16cid:durableId="1227182789">
    <w:abstractNumId w:val="6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4" w16cid:durableId="9721023">
    <w:abstractNumId w:val="10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5" w16cid:durableId="363100335">
    <w:abstractNumId w:val="4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6" w16cid:durableId="490603062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7" w16cid:durableId="541332511">
    <w:abstractNumId w:val="7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8" w16cid:durableId="1069183875">
    <w:abstractNumId w:val="8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9" w16cid:durableId="1952392691">
    <w:abstractNumId w:val="7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0" w16cid:durableId="1215383586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1" w16cid:durableId="693386187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2" w16cid:durableId="1365524478">
    <w:abstractNumId w:val="8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3" w16cid:durableId="1776170856">
    <w:abstractNumId w:val="1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4" w16cid:durableId="2123525177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00B7C"/>
    <w:rsid w:val="00032EC3"/>
    <w:rsid w:val="00033273"/>
    <w:rsid w:val="00041D30"/>
    <w:rsid w:val="00053B80"/>
    <w:rsid w:val="0005516E"/>
    <w:rsid w:val="000570BE"/>
    <w:rsid w:val="00067977"/>
    <w:rsid w:val="0007024D"/>
    <w:rsid w:val="00080F5E"/>
    <w:rsid w:val="00082132"/>
    <w:rsid w:val="000931B8"/>
    <w:rsid w:val="0009767B"/>
    <w:rsid w:val="000A116D"/>
    <w:rsid w:val="000A3B48"/>
    <w:rsid w:val="000B44E4"/>
    <w:rsid w:val="000C76E7"/>
    <w:rsid w:val="000C7F37"/>
    <w:rsid w:val="000D3664"/>
    <w:rsid w:val="000E1EC4"/>
    <w:rsid w:val="000E5376"/>
    <w:rsid w:val="000F373A"/>
    <w:rsid w:val="000F7761"/>
    <w:rsid w:val="0010313B"/>
    <w:rsid w:val="0011019E"/>
    <w:rsid w:val="00121B0C"/>
    <w:rsid w:val="001342FE"/>
    <w:rsid w:val="001428F2"/>
    <w:rsid w:val="001610A4"/>
    <w:rsid w:val="00162510"/>
    <w:rsid w:val="001A0BE7"/>
    <w:rsid w:val="001B09A3"/>
    <w:rsid w:val="001B53EB"/>
    <w:rsid w:val="001B5C2D"/>
    <w:rsid w:val="001B5D4E"/>
    <w:rsid w:val="001B730F"/>
    <w:rsid w:val="001E1804"/>
    <w:rsid w:val="001E3DC3"/>
    <w:rsid w:val="00222585"/>
    <w:rsid w:val="00230766"/>
    <w:rsid w:val="002309CE"/>
    <w:rsid w:val="002418E8"/>
    <w:rsid w:val="00281F21"/>
    <w:rsid w:val="00281F3E"/>
    <w:rsid w:val="002824CB"/>
    <w:rsid w:val="002B5FA3"/>
    <w:rsid w:val="002B723A"/>
    <w:rsid w:val="002C40D0"/>
    <w:rsid w:val="002C6B4D"/>
    <w:rsid w:val="002D080C"/>
    <w:rsid w:val="002E37EF"/>
    <w:rsid w:val="00301FD6"/>
    <w:rsid w:val="00317291"/>
    <w:rsid w:val="003205B6"/>
    <w:rsid w:val="003211C2"/>
    <w:rsid w:val="00326B5D"/>
    <w:rsid w:val="0033620D"/>
    <w:rsid w:val="0034739B"/>
    <w:rsid w:val="00365679"/>
    <w:rsid w:val="00367658"/>
    <w:rsid w:val="00374F05"/>
    <w:rsid w:val="003967FD"/>
    <w:rsid w:val="003A38DF"/>
    <w:rsid w:val="003A6804"/>
    <w:rsid w:val="003D1DE6"/>
    <w:rsid w:val="003D3411"/>
    <w:rsid w:val="003D4D09"/>
    <w:rsid w:val="003F06D1"/>
    <w:rsid w:val="003F3CA0"/>
    <w:rsid w:val="003F6C80"/>
    <w:rsid w:val="00402EF6"/>
    <w:rsid w:val="004111CE"/>
    <w:rsid w:val="00423677"/>
    <w:rsid w:val="00436FCD"/>
    <w:rsid w:val="004415E8"/>
    <w:rsid w:val="004717B5"/>
    <w:rsid w:val="00490F3B"/>
    <w:rsid w:val="004A4B90"/>
    <w:rsid w:val="004B747C"/>
    <w:rsid w:val="004C3002"/>
    <w:rsid w:val="004C6638"/>
    <w:rsid w:val="00500402"/>
    <w:rsid w:val="00500491"/>
    <w:rsid w:val="00500EF2"/>
    <w:rsid w:val="00505609"/>
    <w:rsid w:val="005165C5"/>
    <w:rsid w:val="00521826"/>
    <w:rsid w:val="005409F9"/>
    <w:rsid w:val="0055742B"/>
    <w:rsid w:val="005778C5"/>
    <w:rsid w:val="0059164C"/>
    <w:rsid w:val="005A33BF"/>
    <w:rsid w:val="005A7E73"/>
    <w:rsid w:val="005C12A3"/>
    <w:rsid w:val="005E26CD"/>
    <w:rsid w:val="005F47B5"/>
    <w:rsid w:val="006001AA"/>
    <w:rsid w:val="00633323"/>
    <w:rsid w:val="0063769D"/>
    <w:rsid w:val="00643D13"/>
    <w:rsid w:val="00662249"/>
    <w:rsid w:val="00675E30"/>
    <w:rsid w:val="006824F7"/>
    <w:rsid w:val="00687516"/>
    <w:rsid w:val="00693429"/>
    <w:rsid w:val="006C4327"/>
    <w:rsid w:val="006C729F"/>
    <w:rsid w:val="006D2A64"/>
    <w:rsid w:val="006F0B56"/>
    <w:rsid w:val="00705E64"/>
    <w:rsid w:val="00706729"/>
    <w:rsid w:val="00715393"/>
    <w:rsid w:val="00716F51"/>
    <w:rsid w:val="00746EDE"/>
    <w:rsid w:val="00754F35"/>
    <w:rsid w:val="00791D10"/>
    <w:rsid w:val="007A7E26"/>
    <w:rsid w:val="007B0795"/>
    <w:rsid w:val="007B2052"/>
    <w:rsid w:val="007C487E"/>
    <w:rsid w:val="007F1EB5"/>
    <w:rsid w:val="00833BCF"/>
    <w:rsid w:val="008355C2"/>
    <w:rsid w:val="0085478B"/>
    <w:rsid w:val="00857579"/>
    <w:rsid w:val="00875178"/>
    <w:rsid w:val="00877F1B"/>
    <w:rsid w:val="00891923"/>
    <w:rsid w:val="008B3D69"/>
    <w:rsid w:val="008D5135"/>
    <w:rsid w:val="008F1E66"/>
    <w:rsid w:val="00906C76"/>
    <w:rsid w:val="00964260"/>
    <w:rsid w:val="00976D51"/>
    <w:rsid w:val="009826E6"/>
    <w:rsid w:val="00984244"/>
    <w:rsid w:val="009B4FBF"/>
    <w:rsid w:val="00A075F6"/>
    <w:rsid w:val="00A07672"/>
    <w:rsid w:val="00A2631E"/>
    <w:rsid w:val="00A51EC7"/>
    <w:rsid w:val="00A6090C"/>
    <w:rsid w:val="00A70FEF"/>
    <w:rsid w:val="00A75059"/>
    <w:rsid w:val="00A77B3E"/>
    <w:rsid w:val="00A86E95"/>
    <w:rsid w:val="00A93B92"/>
    <w:rsid w:val="00AC01B9"/>
    <w:rsid w:val="00AC0659"/>
    <w:rsid w:val="00AC0D22"/>
    <w:rsid w:val="00AC32D9"/>
    <w:rsid w:val="00AD754A"/>
    <w:rsid w:val="00B11AB2"/>
    <w:rsid w:val="00B22B65"/>
    <w:rsid w:val="00B43A55"/>
    <w:rsid w:val="00B51AF3"/>
    <w:rsid w:val="00B52FB1"/>
    <w:rsid w:val="00B73C80"/>
    <w:rsid w:val="00B74CA8"/>
    <w:rsid w:val="00B82F73"/>
    <w:rsid w:val="00B927F7"/>
    <w:rsid w:val="00BB50ED"/>
    <w:rsid w:val="00BB614C"/>
    <w:rsid w:val="00BD1319"/>
    <w:rsid w:val="00BD3506"/>
    <w:rsid w:val="00BD40A2"/>
    <w:rsid w:val="00C04100"/>
    <w:rsid w:val="00C1288E"/>
    <w:rsid w:val="00C2552F"/>
    <w:rsid w:val="00C3210B"/>
    <w:rsid w:val="00C43AE8"/>
    <w:rsid w:val="00C53082"/>
    <w:rsid w:val="00C54A20"/>
    <w:rsid w:val="00C55EF0"/>
    <w:rsid w:val="00C61889"/>
    <w:rsid w:val="00C717F2"/>
    <w:rsid w:val="00C82C6D"/>
    <w:rsid w:val="00C842DC"/>
    <w:rsid w:val="00CA2A55"/>
    <w:rsid w:val="00CA5A7E"/>
    <w:rsid w:val="00CB7B56"/>
    <w:rsid w:val="00CF05A7"/>
    <w:rsid w:val="00D00285"/>
    <w:rsid w:val="00D009F3"/>
    <w:rsid w:val="00D00F26"/>
    <w:rsid w:val="00D2606B"/>
    <w:rsid w:val="00D32330"/>
    <w:rsid w:val="00D34987"/>
    <w:rsid w:val="00D35136"/>
    <w:rsid w:val="00D37A12"/>
    <w:rsid w:val="00D46DC4"/>
    <w:rsid w:val="00D87F8B"/>
    <w:rsid w:val="00D93DEC"/>
    <w:rsid w:val="00D96CA4"/>
    <w:rsid w:val="00DA78F7"/>
    <w:rsid w:val="00DB0CFB"/>
    <w:rsid w:val="00DB76EB"/>
    <w:rsid w:val="00DC1FDB"/>
    <w:rsid w:val="00DD3455"/>
    <w:rsid w:val="00DF0B55"/>
    <w:rsid w:val="00DF5AD0"/>
    <w:rsid w:val="00E341B6"/>
    <w:rsid w:val="00E42706"/>
    <w:rsid w:val="00E42929"/>
    <w:rsid w:val="00E46D87"/>
    <w:rsid w:val="00E549F8"/>
    <w:rsid w:val="00E56DF7"/>
    <w:rsid w:val="00E57E69"/>
    <w:rsid w:val="00E65F84"/>
    <w:rsid w:val="00E7025F"/>
    <w:rsid w:val="00E77210"/>
    <w:rsid w:val="00ED2E25"/>
    <w:rsid w:val="00EE5AF6"/>
    <w:rsid w:val="00EF1033"/>
    <w:rsid w:val="00F35E16"/>
    <w:rsid w:val="00F71F00"/>
    <w:rsid w:val="00F91AD1"/>
    <w:rsid w:val="00F93840"/>
    <w:rsid w:val="00F949EF"/>
    <w:rsid w:val="00FA3465"/>
    <w:rsid w:val="00FC08BD"/>
    <w:rsid w:val="00FC1FF7"/>
    <w:rsid w:val="00FD57C5"/>
    <w:rsid w:val="00FE6BE7"/>
    <w:rsid w:val="0183707E"/>
    <w:rsid w:val="07B4126A"/>
    <w:rsid w:val="07D9FA66"/>
    <w:rsid w:val="0B273184"/>
    <w:rsid w:val="0E63CEA9"/>
    <w:rsid w:val="1346188F"/>
    <w:rsid w:val="15ABEA09"/>
    <w:rsid w:val="1F053AEB"/>
    <w:rsid w:val="217152D0"/>
    <w:rsid w:val="3CDEB827"/>
    <w:rsid w:val="45ED9C28"/>
    <w:rsid w:val="4788ED8F"/>
    <w:rsid w:val="47B15200"/>
    <w:rsid w:val="5ECCB6D3"/>
    <w:rsid w:val="633189DC"/>
    <w:rsid w:val="64DB9A65"/>
    <w:rsid w:val="6602974B"/>
    <w:rsid w:val="6AEBBDA4"/>
    <w:rsid w:val="6C9EBAB3"/>
    <w:rsid w:val="72097B18"/>
    <w:rsid w:val="721B80F5"/>
    <w:rsid w:val="79305162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next w:val="Normal"/>
    <w:link w:val="TytuZnak"/>
    <w:qFormat/>
    <w:rsid w:val="006439F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pl-PL" w:bidi="ar-SA"/>
    </w:rPr>
  </w:style>
  <w:style w:type="character" w:customStyle="1" w:styleId="TytuZnak">
    <w:name w:val="Tytuł Znak"/>
    <w:basedOn w:val="DefaultParagraphFont"/>
    <w:link w:val="Title"/>
    <w:rsid w:val="006439FA"/>
    <w:rPr>
      <w:rFonts w:asciiTheme="majorHAnsi" w:eastAsiaTheme="majorEastAsia" w:hAnsiTheme="majorHAnsi" w:cstheme="majorBidi"/>
      <w:spacing w:val="-10"/>
      <w:kern w:val="28"/>
      <w:sz w:val="56"/>
      <w:szCs w:val="56"/>
      <w:lang w:val="pl-PL" w:eastAsia="en-US" w:bidi="ar-SA"/>
      <w14:ligatures w14:val="standardContextual"/>
    </w:rPr>
  </w:style>
  <w:style w:type="paragraph" w:styleId="ListParagraph">
    <w:name w:val="List Paragraph"/>
    <w:basedOn w:val="Normal"/>
    <w:uiPriority w:val="34"/>
    <w:qFormat/>
    <w:rsid w:val="006439F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pl-PL" w:eastAsia="pl-PL" w:bidi="ar-SA"/>
    </w:rPr>
  </w:style>
  <w:style w:type="table" w:styleId="TableGrid">
    <w:name w:val="Table Grid"/>
    <w:basedOn w:val="TableNormal"/>
    <w:uiPriority w:val="59"/>
    <w:rsid w:val="001E3DC3"/>
    <w:rPr>
      <w:rFonts w:asciiTheme="minorHAnsi" w:eastAsiaTheme="minorHAnsi" w:hAnsiTheme="minorHAnsi" w:cstheme="minorBidi"/>
      <w:sz w:val="22"/>
      <w:szCs w:val="22"/>
      <w:lang w:val="pl-PL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E3DC3"/>
    <w:rPr>
      <w:rFonts w:ascii="Calibri" w:hAnsi="Calibri"/>
      <w:sz w:val="22"/>
      <w:szCs w:val="22"/>
      <w:lang w:val="pl-PL" w:eastAsia="pl-PL" w:bidi="ar-SA"/>
    </w:rPr>
  </w:style>
  <w:style w:type="paragraph" w:customStyle="1" w:styleId="Akapitzlist1">
    <w:name w:val="Akapit z listą1"/>
    <w:basedOn w:val="Normal"/>
    <w:rsid w:val="001E3DC3"/>
    <w:pPr>
      <w:spacing w:after="200" w:line="276" w:lineRule="auto"/>
      <w:ind w:left="720"/>
    </w:pPr>
    <w:rPr>
      <w:rFonts w:ascii="Calibri" w:hAnsi="Calibri"/>
      <w:sz w:val="22"/>
      <w:szCs w:val="22"/>
      <w:lang w:val="pl-PL" w:eastAsia="en-US" w:bidi="ar-SA"/>
    </w:rPr>
  </w:style>
  <w:style w:type="character" w:customStyle="1" w:styleId="st">
    <w:name w:val="st"/>
    <w:basedOn w:val="DefaultParagraphFont"/>
    <w:rsid w:val="001E3DC3"/>
  </w:style>
  <w:style w:type="paragraph" w:customStyle="1" w:styleId="Domynie">
    <w:name w:val="Domy徑nie"/>
    <w:pPr>
      <w:widowControl w:val="0"/>
      <w:autoSpaceDN w:val="0"/>
      <w:adjustRightInd w:val="0"/>
    </w:pPr>
    <w:rPr>
      <w:rFonts w:ascii="Arial" w:hAnsi="Arial" w:cs="Arial"/>
      <w:b/>
      <w:bCs/>
      <w:kern w:val="1"/>
      <w:sz w:val="18"/>
      <w:szCs w:val="18"/>
      <w:lang w:val="pl-PL" w:eastAsia="pl-PL" w:bidi="hi-IN"/>
    </w:rPr>
  </w:style>
  <w:style w:type="paragraph" w:styleId="Header">
    <w:name w:val="header"/>
    <w:basedOn w:val="Domynie"/>
    <w:semiHidden/>
    <w:pPr>
      <w:tabs>
        <w:tab w:val="center" w:pos="4818"/>
        <w:tab w:val="right" w:pos="9637"/>
      </w:tabs>
    </w:pPr>
    <w:rPr>
      <w:lang w:bidi="ar-SA"/>
    </w:rPr>
  </w:style>
  <w:style w:type="paragraph" w:styleId="Footer">
    <w:name w:val="footer"/>
    <w:basedOn w:val="Domynie"/>
    <w:uiPriority w:val="99"/>
    <w:pPr>
      <w:tabs>
        <w:tab w:val="center" w:pos="7427"/>
        <w:tab w:val="right" w:pos="14854"/>
      </w:tabs>
    </w:pPr>
    <w:rPr>
      <w:lang w:bidi="ar-SA"/>
    </w:rPr>
  </w:style>
  <w:style w:type="paragraph" w:customStyle="1" w:styleId="Zawartotabeli">
    <w:name w:val="Zawarto懈 tabeli"/>
    <w:basedOn w:val="Domynie"/>
    <w:rPr>
      <w:lang w:bidi="ar-SA"/>
    </w:rPr>
  </w:style>
  <w:style w:type="paragraph" w:styleId="NormalWeb">
    <w:name w:val="Normal (Web)"/>
    <w:basedOn w:val="Domynie"/>
    <w:uiPriority w:val="99"/>
    <w:pPr>
      <w:spacing w:before="100" w:after="119"/>
    </w:pPr>
    <w:rPr>
      <w:rFonts w:ascii="Times New Roman" w:hAnsi="Times New Roman" w:cs="Times New Roman"/>
      <w:b w:val="0"/>
      <w:bCs w:val="0"/>
      <w:sz w:val="24"/>
      <w:szCs w:val="24"/>
      <w:lang w:bidi="ar-SA"/>
    </w:rPr>
  </w:style>
  <w:style w:type="paragraph" w:customStyle="1" w:styleId="Tytu">
    <w:name w:val="Tytuｳ"/>
    <w:basedOn w:val="Domynie"/>
    <w:next w:val="Domynie"/>
    <w:pPr>
      <w:jc w:val="center"/>
    </w:pPr>
    <w:rPr>
      <w:rFonts w:ascii="Times New Roman" w:hAnsi="Times New Roman" w:cs="Times New Roman"/>
      <w:sz w:val="36"/>
      <w:szCs w:val="36"/>
      <w:lang w:bidi="ar-SA"/>
    </w:rPr>
  </w:style>
  <w:style w:type="paragraph" w:customStyle="1" w:styleId="Zawartotabeli0">
    <w:name w:val="Zawartość tabeli"/>
    <w:basedOn w:val="Normal"/>
    <w:rsid w:val="00124292"/>
    <w:pPr>
      <w:suppressLineNumbers/>
      <w:suppressAutoHyphens/>
      <w:snapToGrid w:val="0"/>
    </w:pPr>
    <w:rPr>
      <w:rFonts w:ascii="Arial" w:hAnsi="Arial"/>
      <w:b/>
      <w:sz w:val="18"/>
      <w:szCs w:val="18"/>
      <w:lang w:val="pl-PL" w:eastAsia="ar-SA" w:bidi="ar-SA"/>
    </w:rPr>
  </w:style>
  <w:style w:type="table" w:customStyle="1" w:styleId="TableGrid0">
    <w:name w:val="Table Grid_0"/>
    <w:basedOn w:val="TableNormal"/>
    <w:uiPriority w:val="59"/>
    <w:rsid w:val="001428F2"/>
    <w:rPr>
      <w:rFonts w:asciiTheme="minorHAnsi" w:eastAsiaTheme="minorHAnsi" w:hAnsiTheme="minorHAnsi" w:cstheme="minorBidi"/>
      <w:sz w:val="22"/>
      <w:szCs w:val="22"/>
      <w:lang w:val="pl-PL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"/>
    <w:rsid w:val="001428F2"/>
    <w:pPr>
      <w:spacing w:after="200" w:line="276" w:lineRule="auto"/>
      <w:ind w:left="720"/>
    </w:pPr>
    <w:rPr>
      <w:rFonts w:ascii="Calibri" w:hAnsi="Calibri"/>
      <w:sz w:val="22"/>
      <w:szCs w:val="22"/>
      <w:lang w:val="pl-PL" w:eastAsia="en-US" w:bidi="ar-SA"/>
    </w:rPr>
  </w:style>
  <w:style w:type="table" w:customStyle="1" w:styleId="Tabela-Siatka1">
    <w:name w:val="Tabela - Siatka1"/>
    <w:basedOn w:val="TableNormal"/>
    <w:next w:val="TableGrid0"/>
    <w:uiPriority w:val="59"/>
    <w:rsid w:val="001428F2"/>
    <w:rPr>
      <w:rFonts w:asciiTheme="minorHAnsi" w:eastAsiaTheme="minorHAnsi" w:hAnsiTheme="minorHAnsi" w:cstheme="minorBidi"/>
      <w:sz w:val="22"/>
      <w:szCs w:val="22"/>
      <w:lang w:val="pl-PL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